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96"/>
        <w:gridCol w:w="5404"/>
      </w:tblGrid>
      <w:tr w:rsidR="00BD0FA0" w:rsidRPr="00EA3258" w14:paraId="205726A9" w14:textId="77777777" w:rsidTr="71FA58A9">
        <w:trPr>
          <w:trHeight w:val="288"/>
        </w:trPr>
        <w:tc>
          <w:tcPr>
            <w:tcW w:w="5396" w:type="dxa"/>
            <w:vAlign w:val="bottom"/>
          </w:tcPr>
          <w:p w14:paraId="10A3DE48" w14:textId="3013657E" w:rsidR="00BD0FA0" w:rsidRPr="00EA3258" w:rsidRDefault="00BD0FA0" w:rsidP="00E931DF">
            <w:pPr>
              <w:rPr>
                <w:rFonts w:ascii="Calibri" w:hAnsi="Calibri"/>
              </w:rPr>
            </w:pPr>
          </w:p>
        </w:tc>
        <w:tc>
          <w:tcPr>
            <w:tcW w:w="5404" w:type="dxa"/>
            <w:vAlign w:val="bottom"/>
          </w:tcPr>
          <w:p w14:paraId="79933B4E" w14:textId="7A3177D6" w:rsidR="00BD0FA0" w:rsidRPr="00EA3258" w:rsidRDefault="008E3D7D" w:rsidP="71FA58A9">
            <w:pPr>
              <w:rPr>
                <w:rFonts w:ascii="Calibri" w:hAnsi="Calibri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1" locked="0" layoutInCell="1" allowOverlap="1" wp14:anchorId="209BC3D8" wp14:editId="16FAE735">
                  <wp:simplePos x="0" y="0"/>
                  <wp:positionH relativeFrom="column">
                    <wp:posOffset>2609850</wp:posOffset>
                  </wp:positionH>
                  <wp:positionV relativeFrom="paragraph">
                    <wp:posOffset>-4445</wp:posOffset>
                  </wp:positionV>
                  <wp:extent cx="698500" cy="381000"/>
                  <wp:effectExtent l="0" t="0" r="6350" b="0"/>
                  <wp:wrapTight wrapText="bothSides">
                    <wp:wrapPolygon edited="0">
                      <wp:start x="0" y="0"/>
                      <wp:lineTo x="0" y="20520"/>
                      <wp:lineTo x="2945" y="20520"/>
                      <wp:lineTo x="21207" y="19440"/>
                      <wp:lineTo x="21207" y="0"/>
                      <wp:lineTo x="0" y="0"/>
                    </wp:wrapPolygon>
                  </wp:wrapTight>
                  <wp:docPr id="116120349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8500" cy="3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14:paraId="4A72D6AB" w14:textId="77777777" w:rsidR="000D0063" w:rsidRPr="001F5BB5" w:rsidRDefault="000D0063" w:rsidP="000D0063">
      <w:pPr>
        <w:jc w:val="center"/>
        <w:rPr>
          <w:rFonts w:ascii="Calibri" w:hAnsi="Calibri" w:cs="Tahoma"/>
          <w:b/>
          <w:sz w:val="22"/>
        </w:rPr>
      </w:pPr>
    </w:p>
    <w:p w14:paraId="32A23D95" w14:textId="77777777" w:rsidR="000D0063" w:rsidRPr="000C7F44" w:rsidRDefault="000D0063" w:rsidP="00371AB3">
      <w:pPr>
        <w:jc w:val="center"/>
        <w:rPr>
          <w:rFonts w:asciiTheme="majorHAnsi" w:hAnsiTheme="majorHAnsi" w:cstheme="majorHAnsi"/>
          <w:b/>
          <w:bCs/>
          <w:sz w:val="28"/>
          <w:szCs w:val="28"/>
        </w:rPr>
      </w:pPr>
      <w:r w:rsidRPr="000C7F44">
        <w:rPr>
          <w:rFonts w:asciiTheme="majorHAnsi" w:hAnsiTheme="majorHAnsi" w:cstheme="majorHAnsi"/>
          <w:b/>
          <w:bCs/>
          <w:sz w:val="28"/>
          <w:szCs w:val="28"/>
        </w:rPr>
        <w:t xml:space="preserve">SAN FRANCISCO </w:t>
      </w:r>
      <w:r w:rsidR="00BC29EB" w:rsidRPr="000C7F44">
        <w:rPr>
          <w:rFonts w:asciiTheme="majorHAnsi" w:hAnsiTheme="majorHAnsi" w:cstheme="majorHAnsi"/>
          <w:b/>
          <w:bCs/>
          <w:sz w:val="28"/>
          <w:szCs w:val="28"/>
        </w:rPr>
        <w:t>AIRPORT COMMISSION</w:t>
      </w:r>
    </w:p>
    <w:p w14:paraId="15214058" w14:textId="77777777" w:rsidR="000D0063" w:rsidRPr="000C7F44" w:rsidRDefault="71FA58A9" w:rsidP="000D0063">
      <w:pPr>
        <w:jc w:val="center"/>
        <w:rPr>
          <w:rFonts w:asciiTheme="majorHAnsi" w:hAnsiTheme="majorHAnsi" w:cstheme="majorHAnsi"/>
          <w:b/>
          <w:bCs/>
          <w:sz w:val="28"/>
          <w:szCs w:val="28"/>
        </w:rPr>
      </w:pPr>
      <w:r w:rsidRPr="71FA58A9">
        <w:rPr>
          <w:rFonts w:asciiTheme="majorHAnsi" w:hAnsiTheme="majorHAnsi" w:cstheme="majorBidi"/>
          <w:b/>
          <w:bCs/>
          <w:sz w:val="28"/>
          <w:szCs w:val="28"/>
        </w:rPr>
        <w:t>TEMPORARY TELECOMMUTE APPLICATION AND AGREEMENT FORM</w:t>
      </w:r>
    </w:p>
    <w:p w14:paraId="365C56E0" w14:textId="4A3A65C8" w:rsidR="00C96DF5" w:rsidRDefault="00C96DF5" w:rsidP="71FA58A9">
      <w:pPr>
        <w:rPr>
          <w:rFonts w:cstheme="minorBidi"/>
          <w:sz w:val="22"/>
          <w:szCs w:val="22"/>
        </w:rPr>
      </w:pPr>
    </w:p>
    <w:p w14:paraId="09788522" w14:textId="52266240" w:rsidR="00247DEE" w:rsidRDefault="00247DEE" w:rsidP="006405C7">
      <w:pPr>
        <w:rPr>
          <w:rFonts w:cstheme="minorHAnsi"/>
          <w:sz w:val="22"/>
        </w:rPr>
      </w:pPr>
      <w:r>
        <w:rPr>
          <w:rFonts w:cstheme="minorHAnsi"/>
          <w:sz w:val="22"/>
        </w:rPr>
        <w:t xml:space="preserve">During this public health emergency, the Airport will consider requests for temporary telecommuting for employees with a need </w:t>
      </w:r>
      <w:r w:rsidR="00040A46">
        <w:rPr>
          <w:rFonts w:cstheme="minorHAnsi"/>
          <w:sz w:val="22"/>
        </w:rPr>
        <w:t xml:space="preserve">and </w:t>
      </w:r>
      <w:r w:rsidR="00223CD3">
        <w:rPr>
          <w:rFonts w:cstheme="minorHAnsi"/>
          <w:sz w:val="22"/>
        </w:rPr>
        <w:t>whose job duties are suitable for remote work</w:t>
      </w:r>
      <w:r>
        <w:rPr>
          <w:rFonts w:cstheme="minorHAnsi"/>
          <w:sz w:val="22"/>
        </w:rPr>
        <w:t>.</w:t>
      </w:r>
    </w:p>
    <w:p w14:paraId="3BCA2957" w14:textId="77777777" w:rsidR="00247DEE" w:rsidRDefault="00247DEE" w:rsidP="006405C7">
      <w:pPr>
        <w:rPr>
          <w:rFonts w:cstheme="minorHAnsi"/>
          <w:sz w:val="22"/>
        </w:rPr>
      </w:pPr>
    </w:p>
    <w:p w14:paraId="2479EDFA" w14:textId="55A0C60C" w:rsidR="00C96DF5" w:rsidRDefault="00C96DF5" w:rsidP="006405C7">
      <w:pPr>
        <w:rPr>
          <w:rFonts w:cstheme="minorHAnsi"/>
          <w:sz w:val="22"/>
        </w:rPr>
      </w:pPr>
      <w:r>
        <w:rPr>
          <w:rFonts w:cstheme="minorHAnsi"/>
          <w:sz w:val="22"/>
        </w:rPr>
        <w:t>Employee complete</w:t>
      </w:r>
      <w:r w:rsidR="00174021">
        <w:rPr>
          <w:rFonts w:cstheme="minorHAnsi"/>
          <w:sz w:val="22"/>
        </w:rPr>
        <w:t>s</w:t>
      </w:r>
      <w:r>
        <w:rPr>
          <w:rFonts w:cstheme="minorHAnsi"/>
          <w:sz w:val="22"/>
        </w:rPr>
        <w:t xml:space="preserve"> </w:t>
      </w:r>
      <w:r w:rsidR="003719AE">
        <w:rPr>
          <w:rFonts w:cstheme="minorHAnsi"/>
          <w:sz w:val="22"/>
        </w:rPr>
        <w:t>t</w:t>
      </w:r>
      <w:r w:rsidRPr="00023866">
        <w:rPr>
          <w:rFonts w:cstheme="minorHAnsi"/>
          <w:sz w:val="22"/>
        </w:rPr>
        <w:t xml:space="preserve">he first </w:t>
      </w:r>
      <w:r>
        <w:rPr>
          <w:rFonts w:cstheme="minorHAnsi"/>
          <w:sz w:val="22"/>
        </w:rPr>
        <w:t xml:space="preserve">three </w:t>
      </w:r>
      <w:r w:rsidRPr="00023866">
        <w:rPr>
          <w:rFonts w:cstheme="minorHAnsi"/>
          <w:sz w:val="22"/>
        </w:rPr>
        <w:t>sections</w:t>
      </w:r>
      <w:r w:rsidR="003719AE">
        <w:rPr>
          <w:rFonts w:cstheme="minorHAnsi"/>
          <w:sz w:val="22"/>
        </w:rPr>
        <w:t xml:space="preserve">. </w:t>
      </w:r>
      <w:r w:rsidRPr="00023866">
        <w:rPr>
          <w:rFonts w:cstheme="minorHAnsi"/>
          <w:sz w:val="22"/>
        </w:rPr>
        <w:t xml:space="preserve">Sections four and five are for </w:t>
      </w:r>
      <w:r w:rsidR="00BB3A1F">
        <w:rPr>
          <w:rFonts w:cstheme="minorHAnsi"/>
          <w:sz w:val="22"/>
        </w:rPr>
        <w:t xml:space="preserve">the </w:t>
      </w:r>
      <w:r w:rsidRPr="00023866">
        <w:rPr>
          <w:rFonts w:cstheme="minorHAnsi"/>
          <w:sz w:val="22"/>
        </w:rPr>
        <w:t>supervisor</w:t>
      </w:r>
      <w:r w:rsidR="00934E66">
        <w:rPr>
          <w:rFonts w:cstheme="minorHAnsi"/>
          <w:sz w:val="22"/>
        </w:rPr>
        <w:t>/manager</w:t>
      </w:r>
      <w:r w:rsidRPr="00023866">
        <w:rPr>
          <w:rFonts w:cstheme="minorHAnsi"/>
          <w:sz w:val="22"/>
        </w:rPr>
        <w:t xml:space="preserve"> and </w:t>
      </w:r>
      <w:r w:rsidR="00934E66">
        <w:rPr>
          <w:rFonts w:cstheme="minorHAnsi"/>
          <w:sz w:val="22"/>
        </w:rPr>
        <w:t>D</w:t>
      </w:r>
      <w:r w:rsidR="003719AE">
        <w:rPr>
          <w:rFonts w:cstheme="minorHAnsi"/>
          <w:sz w:val="22"/>
        </w:rPr>
        <w:t xml:space="preserve">ivision Chief/Director </w:t>
      </w:r>
      <w:r w:rsidRPr="00023866">
        <w:rPr>
          <w:rFonts w:cstheme="minorHAnsi"/>
          <w:sz w:val="22"/>
        </w:rPr>
        <w:t xml:space="preserve">to review and approve </w:t>
      </w:r>
      <w:r w:rsidR="003F1FC3">
        <w:rPr>
          <w:rFonts w:cstheme="minorHAnsi"/>
          <w:sz w:val="22"/>
        </w:rPr>
        <w:t xml:space="preserve">temporary </w:t>
      </w:r>
      <w:r w:rsidRPr="00023866">
        <w:rPr>
          <w:rFonts w:cstheme="minorHAnsi"/>
          <w:sz w:val="22"/>
        </w:rPr>
        <w:t xml:space="preserve">telecommute agreements. </w:t>
      </w:r>
      <w:r w:rsidR="003719AE">
        <w:rPr>
          <w:rFonts w:cstheme="minorHAnsi"/>
          <w:sz w:val="22"/>
        </w:rPr>
        <w:t xml:space="preserve">Section six </w:t>
      </w:r>
      <w:r w:rsidR="003F1FC3">
        <w:rPr>
          <w:rFonts w:cstheme="minorHAnsi"/>
          <w:sz w:val="22"/>
        </w:rPr>
        <w:t xml:space="preserve">is for final review by </w:t>
      </w:r>
      <w:r w:rsidR="00FC61A4">
        <w:rPr>
          <w:rFonts w:cstheme="minorHAnsi"/>
          <w:sz w:val="22"/>
        </w:rPr>
        <w:t xml:space="preserve">Airport </w:t>
      </w:r>
      <w:r w:rsidR="003F1FC3">
        <w:rPr>
          <w:rFonts w:cstheme="minorHAnsi"/>
          <w:sz w:val="22"/>
        </w:rPr>
        <w:t>Human Resources.</w:t>
      </w:r>
    </w:p>
    <w:p w14:paraId="43562F57" w14:textId="77777777" w:rsidR="00247DEE" w:rsidRPr="00023866" w:rsidRDefault="00247DEE" w:rsidP="006405C7">
      <w:pPr>
        <w:rPr>
          <w:rFonts w:cstheme="minorHAnsi"/>
          <w:sz w:val="22"/>
        </w:rPr>
      </w:pPr>
    </w:p>
    <w:p w14:paraId="619822BF" w14:textId="77777777" w:rsidR="00C96DF5" w:rsidRPr="00023866" w:rsidRDefault="00C96DF5" w:rsidP="00834BAD">
      <w:pPr>
        <w:jc w:val="right"/>
        <w:rPr>
          <w:rFonts w:cstheme="minorHAnsi"/>
          <w:sz w:val="22"/>
        </w:rPr>
      </w:pPr>
    </w:p>
    <w:p w14:paraId="0704D8FA" w14:textId="77777777" w:rsidR="007D3B1D" w:rsidRPr="00E74DA9" w:rsidRDefault="00544C86" w:rsidP="000B54BE">
      <w:pPr>
        <w:pStyle w:val="ListParagraph"/>
        <w:numPr>
          <w:ilvl w:val="0"/>
          <w:numId w:val="12"/>
        </w:numPr>
        <w:spacing w:before="120" w:after="120"/>
        <w:rPr>
          <w:rFonts w:cstheme="minorHAnsi"/>
          <w:b/>
          <w:bCs/>
          <w:sz w:val="24"/>
        </w:rPr>
      </w:pPr>
      <w:r w:rsidRPr="00E74DA9">
        <w:rPr>
          <w:rFonts w:cstheme="minorHAnsi"/>
          <w:b/>
          <w:bCs/>
          <w:sz w:val="24"/>
        </w:rPr>
        <w:t>EMPLOYEE INFORMATION</w:t>
      </w:r>
    </w:p>
    <w:tbl>
      <w:tblPr>
        <w:tblW w:w="5031" w:type="pct"/>
        <w:tblInd w:w="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770"/>
        <w:gridCol w:w="3961"/>
        <w:gridCol w:w="1491"/>
        <w:gridCol w:w="3635"/>
      </w:tblGrid>
      <w:tr w:rsidR="00227B6D" w:rsidRPr="00023866" w14:paraId="024B1977" w14:textId="77777777" w:rsidTr="00BB3A1F">
        <w:trPr>
          <w:trHeight w:hRule="exact" w:val="442"/>
        </w:trPr>
        <w:tc>
          <w:tcPr>
            <w:tcW w:w="1770" w:type="dxa"/>
            <w:vAlign w:val="center"/>
          </w:tcPr>
          <w:p w14:paraId="60049F99" w14:textId="77777777" w:rsidR="00227B6D" w:rsidRPr="00023866" w:rsidRDefault="00227B6D" w:rsidP="00414F53">
            <w:pPr>
              <w:pStyle w:val="Heading4"/>
              <w:rPr>
                <w:rFonts w:cstheme="minorHAnsi"/>
                <w:b w:val="0"/>
                <w:sz w:val="22"/>
              </w:rPr>
            </w:pPr>
            <w:r w:rsidRPr="00023866">
              <w:rPr>
                <w:rFonts w:cstheme="minorHAnsi"/>
                <w:b w:val="0"/>
                <w:sz w:val="22"/>
              </w:rPr>
              <w:t>Name:</w:t>
            </w:r>
          </w:p>
        </w:tc>
        <w:sdt>
          <w:sdtPr>
            <w:rPr>
              <w:rFonts w:cstheme="minorHAnsi"/>
              <w:sz w:val="22"/>
            </w:rPr>
            <w:id w:val="406885423"/>
            <w:placeholder>
              <w:docPart w:val="749A8CB360AE4ACC97F01195C709E794"/>
            </w:placeholder>
            <w:showingPlcHdr/>
            <w:text/>
          </w:sdtPr>
          <w:sdtEndPr/>
          <w:sdtContent>
            <w:tc>
              <w:tcPr>
                <w:tcW w:w="3961" w:type="dxa"/>
                <w:vAlign w:val="center"/>
              </w:tcPr>
              <w:p w14:paraId="2C6B93F0" w14:textId="11D65A8A" w:rsidR="00227B6D" w:rsidRPr="00023866" w:rsidRDefault="00C34DC7" w:rsidP="00414F53">
                <w:pPr>
                  <w:rPr>
                    <w:rFonts w:cstheme="minorHAnsi"/>
                    <w:sz w:val="22"/>
                  </w:rPr>
                </w:pPr>
                <w:r w:rsidRPr="00BB786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1491" w:type="dxa"/>
            <w:vAlign w:val="center"/>
          </w:tcPr>
          <w:p w14:paraId="3617327C" w14:textId="77777777" w:rsidR="00227B6D" w:rsidRPr="00023866" w:rsidRDefault="00227B6D" w:rsidP="00694E73">
            <w:pPr>
              <w:pStyle w:val="Heading4"/>
              <w:rPr>
                <w:rFonts w:cstheme="minorHAnsi"/>
                <w:b w:val="0"/>
                <w:sz w:val="22"/>
              </w:rPr>
            </w:pPr>
            <w:r w:rsidRPr="00023866">
              <w:rPr>
                <w:rFonts w:cstheme="minorHAnsi"/>
                <w:b w:val="0"/>
                <w:sz w:val="22"/>
              </w:rPr>
              <w:t>Division:</w:t>
            </w:r>
          </w:p>
        </w:tc>
        <w:sdt>
          <w:sdtPr>
            <w:rPr>
              <w:rFonts w:cstheme="minorHAnsi"/>
              <w:sz w:val="22"/>
            </w:rPr>
            <w:alias w:val="Division"/>
            <w:tag w:val="Division"/>
            <w:id w:val="-470758879"/>
            <w:placeholder>
              <w:docPart w:val="75E322AC257D48C393D144901C865C29"/>
            </w:placeholder>
            <w:showingPlcHdr/>
            <w:dropDownList>
              <w:listItem w:value="Choose an item."/>
              <w:listItem w:displayText="Administration and Policy" w:value="Administration and Policy"/>
              <w:listItem w:displayText="Airport Services" w:value="Airport Services"/>
              <w:listItem w:displayText="Business and Finance" w:value="Business and Finance"/>
              <w:listItem w:displayText="Chief Operating Officer's Office" w:value="Chief Operating Officer's Office"/>
              <w:listItem w:displayText="Commission Secretary's Office" w:value="Commission Secretary's Office"/>
              <w:listItem w:displayText="Director's Office" w:value="Director's Office"/>
              <w:listItem w:displayText="External Affairs" w:value="External Affairs"/>
              <w:listItem w:displayText="Facilities" w:value="Facilities"/>
              <w:listItem w:displayText="General Counsel's Office" w:value="General Counsel's Office"/>
              <w:listItem w:displayText="Information Technology and Telecommunications" w:value="Information Technology and Telecommunications"/>
              <w:listItem w:displayText="Museums" w:value="Museums"/>
              <w:listItem w:displayText="Planning, Design and Construction" w:value="Planning, Design and Construction"/>
              <w:listItem w:displayText="Safety &amp; Security Services" w:value="Safety &amp; Security Services"/>
            </w:dropDownList>
          </w:sdtPr>
          <w:sdtEndPr/>
          <w:sdtContent>
            <w:tc>
              <w:tcPr>
                <w:tcW w:w="3635" w:type="dxa"/>
                <w:vAlign w:val="center"/>
              </w:tcPr>
              <w:p w14:paraId="32F87FC9" w14:textId="5976F258" w:rsidR="00227B6D" w:rsidRPr="00023866" w:rsidRDefault="00E0441E" w:rsidP="006405C7">
                <w:pPr>
                  <w:rPr>
                    <w:rFonts w:cstheme="minorHAnsi"/>
                    <w:sz w:val="22"/>
                  </w:rPr>
                </w:pPr>
                <w:r w:rsidRPr="00BB7866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227B6D" w:rsidRPr="00023866" w14:paraId="228AEF42" w14:textId="77777777" w:rsidTr="00BB3A1F">
        <w:trPr>
          <w:trHeight w:hRule="exact" w:val="460"/>
        </w:trPr>
        <w:tc>
          <w:tcPr>
            <w:tcW w:w="1770" w:type="dxa"/>
            <w:vAlign w:val="center"/>
          </w:tcPr>
          <w:p w14:paraId="161C9CBC" w14:textId="77777777" w:rsidR="00227B6D" w:rsidRPr="00023866" w:rsidRDefault="00227B6D" w:rsidP="00694E73">
            <w:pPr>
              <w:pStyle w:val="Heading4"/>
              <w:rPr>
                <w:rFonts w:cstheme="minorHAnsi"/>
                <w:b w:val="0"/>
                <w:sz w:val="22"/>
              </w:rPr>
            </w:pPr>
            <w:r w:rsidRPr="00023866">
              <w:rPr>
                <w:rFonts w:cstheme="minorHAnsi"/>
                <w:b w:val="0"/>
                <w:sz w:val="22"/>
              </w:rPr>
              <w:t>DSW number:</w:t>
            </w:r>
          </w:p>
        </w:tc>
        <w:sdt>
          <w:sdtPr>
            <w:rPr>
              <w:rFonts w:cstheme="minorHAnsi"/>
              <w:sz w:val="22"/>
            </w:rPr>
            <w:id w:val="1288710200"/>
            <w:placeholder>
              <w:docPart w:val="972A379A2B654C6E831CC58DA1EBD61D"/>
            </w:placeholder>
            <w:showingPlcHdr/>
            <w:text/>
          </w:sdtPr>
          <w:sdtEndPr/>
          <w:sdtContent>
            <w:tc>
              <w:tcPr>
                <w:tcW w:w="3961" w:type="dxa"/>
                <w:vAlign w:val="center"/>
              </w:tcPr>
              <w:p w14:paraId="62B59C1C" w14:textId="19DD1A48" w:rsidR="00227B6D" w:rsidRPr="00023866" w:rsidRDefault="00C34DC7" w:rsidP="00414F53">
                <w:pPr>
                  <w:rPr>
                    <w:rFonts w:cstheme="minorHAnsi"/>
                    <w:sz w:val="22"/>
                  </w:rPr>
                </w:pPr>
                <w:r w:rsidRPr="00BB786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1491" w:type="dxa"/>
            <w:vAlign w:val="center"/>
          </w:tcPr>
          <w:p w14:paraId="6C32B769" w14:textId="77777777" w:rsidR="00227B6D" w:rsidRPr="00023866" w:rsidRDefault="00227B6D" w:rsidP="00414F53">
            <w:pPr>
              <w:pStyle w:val="Heading4"/>
              <w:rPr>
                <w:rFonts w:cstheme="minorHAnsi"/>
                <w:b w:val="0"/>
                <w:sz w:val="22"/>
              </w:rPr>
            </w:pPr>
            <w:r w:rsidRPr="00023866">
              <w:rPr>
                <w:rFonts w:cstheme="minorHAnsi"/>
                <w:b w:val="0"/>
                <w:sz w:val="22"/>
              </w:rPr>
              <w:t>Section/Unit:</w:t>
            </w:r>
          </w:p>
        </w:tc>
        <w:sdt>
          <w:sdtPr>
            <w:rPr>
              <w:rFonts w:cstheme="minorHAnsi"/>
              <w:sz w:val="22"/>
            </w:rPr>
            <w:id w:val="601539527"/>
            <w:placeholder>
              <w:docPart w:val="00A4A6A0E982459095CD433C38DB455D"/>
            </w:placeholder>
            <w:showingPlcHdr/>
            <w:text/>
          </w:sdtPr>
          <w:sdtEndPr/>
          <w:sdtContent>
            <w:tc>
              <w:tcPr>
                <w:tcW w:w="3635" w:type="dxa"/>
                <w:vAlign w:val="center"/>
              </w:tcPr>
              <w:p w14:paraId="70B31DCB" w14:textId="09C369CB" w:rsidR="00227B6D" w:rsidRPr="00023866" w:rsidRDefault="00C34DC7" w:rsidP="006405C7">
                <w:pPr>
                  <w:rPr>
                    <w:rFonts w:cstheme="minorHAnsi"/>
                    <w:sz w:val="22"/>
                  </w:rPr>
                </w:pPr>
                <w:r w:rsidRPr="00BB786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227B6D" w:rsidRPr="00023866" w14:paraId="1C522874" w14:textId="77777777" w:rsidTr="00BB3A1F">
        <w:trPr>
          <w:trHeight w:hRule="exact" w:val="532"/>
        </w:trPr>
        <w:tc>
          <w:tcPr>
            <w:tcW w:w="1770" w:type="dxa"/>
            <w:vAlign w:val="center"/>
          </w:tcPr>
          <w:p w14:paraId="470969DA" w14:textId="77777777" w:rsidR="00227B6D" w:rsidRPr="00023866" w:rsidRDefault="00227B6D" w:rsidP="00694E73">
            <w:pPr>
              <w:pStyle w:val="Heading4"/>
              <w:rPr>
                <w:rFonts w:cstheme="minorHAnsi"/>
                <w:b w:val="0"/>
                <w:sz w:val="22"/>
              </w:rPr>
            </w:pPr>
            <w:r w:rsidRPr="00023866">
              <w:rPr>
                <w:rFonts w:cstheme="minorHAnsi"/>
                <w:b w:val="0"/>
                <w:sz w:val="22"/>
              </w:rPr>
              <w:t>Classification number:</w:t>
            </w:r>
          </w:p>
        </w:tc>
        <w:sdt>
          <w:sdtPr>
            <w:rPr>
              <w:rFonts w:cstheme="minorHAnsi"/>
              <w:sz w:val="22"/>
            </w:rPr>
            <w:id w:val="-1521156024"/>
            <w:placeholder>
              <w:docPart w:val="C4B79C39820B47FBB0E4D9945F15DB0A"/>
            </w:placeholder>
            <w:showingPlcHdr/>
            <w:text/>
          </w:sdtPr>
          <w:sdtEndPr/>
          <w:sdtContent>
            <w:tc>
              <w:tcPr>
                <w:tcW w:w="3961" w:type="dxa"/>
                <w:vAlign w:val="center"/>
              </w:tcPr>
              <w:p w14:paraId="4F2EB6D9" w14:textId="10054C5F" w:rsidR="00227B6D" w:rsidRPr="00023866" w:rsidRDefault="002D2C90" w:rsidP="00414F53">
                <w:pPr>
                  <w:rPr>
                    <w:rFonts w:cstheme="minorHAnsi"/>
                    <w:sz w:val="22"/>
                  </w:rPr>
                </w:pPr>
                <w:r w:rsidRPr="00BB786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1491" w:type="dxa"/>
            <w:vAlign w:val="center"/>
          </w:tcPr>
          <w:p w14:paraId="4E2976D3" w14:textId="77777777" w:rsidR="00227B6D" w:rsidRPr="00023866" w:rsidRDefault="00227B6D" w:rsidP="00414F53">
            <w:pPr>
              <w:pStyle w:val="Heading4"/>
              <w:rPr>
                <w:rFonts w:cstheme="minorHAnsi"/>
                <w:b w:val="0"/>
                <w:sz w:val="22"/>
              </w:rPr>
            </w:pPr>
            <w:r w:rsidRPr="00023866">
              <w:rPr>
                <w:rFonts w:cstheme="minorHAnsi"/>
                <w:b w:val="0"/>
                <w:sz w:val="22"/>
              </w:rPr>
              <w:t>Job title:</w:t>
            </w:r>
          </w:p>
        </w:tc>
        <w:sdt>
          <w:sdtPr>
            <w:rPr>
              <w:rFonts w:cstheme="minorHAnsi"/>
              <w:sz w:val="22"/>
            </w:rPr>
            <w:id w:val="-594860228"/>
            <w:placeholder>
              <w:docPart w:val="D1B337C9514E483898A38CF83F83CBDA"/>
            </w:placeholder>
            <w:showingPlcHdr/>
            <w:text/>
          </w:sdtPr>
          <w:sdtEndPr/>
          <w:sdtContent>
            <w:tc>
              <w:tcPr>
                <w:tcW w:w="3635" w:type="dxa"/>
                <w:vAlign w:val="center"/>
              </w:tcPr>
              <w:p w14:paraId="27C06E3F" w14:textId="3D996B04" w:rsidR="00227B6D" w:rsidRPr="00023866" w:rsidRDefault="00C34DC7" w:rsidP="00414F53">
                <w:pPr>
                  <w:rPr>
                    <w:rFonts w:cstheme="minorHAnsi"/>
                    <w:sz w:val="22"/>
                  </w:rPr>
                </w:pPr>
                <w:r w:rsidRPr="00BB786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843AAD" w:rsidRPr="00023866" w14:paraId="1409CB84" w14:textId="77777777" w:rsidTr="00BB3A1F">
        <w:trPr>
          <w:trHeight w:hRule="exact" w:val="442"/>
        </w:trPr>
        <w:tc>
          <w:tcPr>
            <w:tcW w:w="1770" w:type="dxa"/>
            <w:vAlign w:val="center"/>
          </w:tcPr>
          <w:p w14:paraId="16E69B26" w14:textId="77777777" w:rsidR="00843AAD" w:rsidRPr="00023866" w:rsidRDefault="00843AAD" w:rsidP="00694E73">
            <w:pPr>
              <w:pStyle w:val="Heading4"/>
              <w:rPr>
                <w:rFonts w:cstheme="minorHAnsi"/>
                <w:b w:val="0"/>
                <w:sz w:val="22"/>
              </w:rPr>
            </w:pPr>
            <w:r w:rsidRPr="00023866">
              <w:rPr>
                <w:rFonts w:cstheme="minorHAnsi"/>
                <w:b w:val="0"/>
                <w:sz w:val="22"/>
              </w:rPr>
              <w:t>Email address:</w:t>
            </w:r>
          </w:p>
        </w:tc>
        <w:sdt>
          <w:sdtPr>
            <w:rPr>
              <w:rFonts w:cstheme="minorHAnsi"/>
              <w:sz w:val="22"/>
            </w:rPr>
            <w:id w:val="1519660208"/>
            <w:placeholder>
              <w:docPart w:val="A41439D7BB1E49D680CD624DA3D6A019"/>
            </w:placeholder>
            <w:showingPlcHdr/>
            <w:text/>
          </w:sdtPr>
          <w:sdtEndPr/>
          <w:sdtContent>
            <w:tc>
              <w:tcPr>
                <w:tcW w:w="3961" w:type="dxa"/>
                <w:vAlign w:val="center"/>
              </w:tcPr>
              <w:p w14:paraId="27DAAC57" w14:textId="589DC764" w:rsidR="00843AAD" w:rsidRPr="00023866" w:rsidRDefault="00C34DC7" w:rsidP="00414F53">
                <w:pPr>
                  <w:rPr>
                    <w:rFonts w:cstheme="minorHAnsi"/>
                    <w:sz w:val="22"/>
                  </w:rPr>
                </w:pPr>
                <w:r w:rsidRPr="00BB786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1491" w:type="dxa"/>
            <w:vAlign w:val="center"/>
          </w:tcPr>
          <w:p w14:paraId="0B124D8A" w14:textId="77777777" w:rsidR="00843AAD" w:rsidRPr="00023866" w:rsidRDefault="00843AAD" w:rsidP="00414F53">
            <w:pPr>
              <w:pStyle w:val="Heading4"/>
              <w:rPr>
                <w:rFonts w:cstheme="minorHAnsi"/>
                <w:b w:val="0"/>
                <w:sz w:val="22"/>
              </w:rPr>
            </w:pPr>
            <w:r w:rsidRPr="00023866">
              <w:rPr>
                <w:rFonts w:cstheme="minorHAnsi"/>
                <w:b w:val="0"/>
                <w:sz w:val="22"/>
              </w:rPr>
              <w:t>Supervisor:</w:t>
            </w:r>
          </w:p>
        </w:tc>
        <w:sdt>
          <w:sdtPr>
            <w:rPr>
              <w:rFonts w:cstheme="minorHAnsi"/>
              <w:sz w:val="22"/>
            </w:rPr>
            <w:id w:val="1814752681"/>
            <w:placeholder>
              <w:docPart w:val="8D91FC1C64CF4463980B54B0AF4181E9"/>
            </w:placeholder>
            <w:showingPlcHdr/>
            <w:text/>
          </w:sdtPr>
          <w:sdtEndPr/>
          <w:sdtContent>
            <w:tc>
              <w:tcPr>
                <w:tcW w:w="3635" w:type="dxa"/>
                <w:vAlign w:val="center"/>
              </w:tcPr>
              <w:p w14:paraId="583568FE" w14:textId="743992BF" w:rsidR="00843AAD" w:rsidRPr="00023866" w:rsidRDefault="00C34DC7" w:rsidP="00414F53">
                <w:pPr>
                  <w:rPr>
                    <w:rFonts w:cstheme="minorHAnsi"/>
                    <w:sz w:val="22"/>
                  </w:rPr>
                </w:pPr>
                <w:r w:rsidRPr="00BB786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BB3A1F" w:rsidRPr="00023866" w14:paraId="5B9A9A91" w14:textId="77777777" w:rsidTr="007E3FDF">
        <w:trPr>
          <w:trHeight w:hRule="exact" w:val="1090"/>
        </w:trPr>
        <w:tc>
          <w:tcPr>
            <w:tcW w:w="1770" w:type="dxa"/>
            <w:vAlign w:val="center"/>
          </w:tcPr>
          <w:p w14:paraId="799A89F0" w14:textId="70212395" w:rsidR="00BB3A1F" w:rsidRPr="00023866" w:rsidRDefault="00BB3A1F" w:rsidP="00694E73">
            <w:pPr>
              <w:pStyle w:val="Heading4"/>
              <w:rPr>
                <w:rFonts w:cstheme="minorHAnsi"/>
                <w:b w:val="0"/>
                <w:sz w:val="22"/>
              </w:rPr>
            </w:pPr>
            <w:r>
              <w:rPr>
                <w:rFonts w:cstheme="minorHAnsi"/>
                <w:b w:val="0"/>
                <w:sz w:val="22"/>
              </w:rPr>
              <w:t>Current schedule:</w:t>
            </w:r>
          </w:p>
        </w:tc>
        <w:sdt>
          <w:sdtPr>
            <w:rPr>
              <w:rFonts w:cstheme="minorHAnsi"/>
              <w:sz w:val="22"/>
            </w:rPr>
            <w:id w:val="-1285115512"/>
            <w:placeholder>
              <w:docPart w:val="82DFAA43717E4227B8650A30A85F7EDB"/>
            </w:placeholder>
            <w:showingPlcHdr/>
            <w:text/>
          </w:sdtPr>
          <w:sdtEndPr/>
          <w:sdtContent>
            <w:tc>
              <w:tcPr>
                <w:tcW w:w="3961" w:type="dxa"/>
                <w:vAlign w:val="center"/>
              </w:tcPr>
              <w:p w14:paraId="38AABCC4" w14:textId="09137C32" w:rsidR="00BB3A1F" w:rsidRPr="00023866" w:rsidRDefault="00C34DC7" w:rsidP="00414F53">
                <w:pPr>
                  <w:rPr>
                    <w:rFonts w:cstheme="minorHAnsi"/>
                    <w:sz w:val="22"/>
                  </w:rPr>
                </w:pPr>
                <w:r w:rsidRPr="00BB786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1491" w:type="dxa"/>
            <w:vAlign w:val="center"/>
          </w:tcPr>
          <w:p w14:paraId="0918795B" w14:textId="2AC3D378" w:rsidR="00BB3A1F" w:rsidRPr="00023866" w:rsidRDefault="00BB3A1F" w:rsidP="00414F53">
            <w:pPr>
              <w:pStyle w:val="Heading4"/>
              <w:rPr>
                <w:rFonts w:cstheme="minorHAnsi"/>
                <w:b w:val="0"/>
                <w:sz w:val="22"/>
              </w:rPr>
            </w:pPr>
            <w:r>
              <w:rPr>
                <w:rFonts w:cstheme="minorHAnsi"/>
                <w:b w:val="0"/>
                <w:sz w:val="22"/>
              </w:rPr>
              <w:t xml:space="preserve">Current </w:t>
            </w:r>
            <w:r w:rsidR="007E3FDF">
              <w:rPr>
                <w:rFonts w:cstheme="minorHAnsi"/>
                <w:b w:val="0"/>
                <w:sz w:val="22"/>
              </w:rPr>
              <w:t>work hours (start/end time):</w:t>
            </w:r>
          </w:p>
        </w:tc>
        <w:sdt>
          <w:sdtPr>
            <w:rPr>
              <w:rFonts w:cstheme="minorHAnsi"/>
              <w:sz w:val="22"/>
            </w:rPr>
            <w:id w:val="690262360"/>
            <w:placeholder>
              <w:docPart w:val="13AF1CA1D9A34BB8892F28F117E3DC9E"/>
            </w:placeholder>
            <w:showingPlcHdr/>
            <w:text/>
          </w:sdtPr>
          <w:sdtEndPr/>
          <w:sdtContent>
            <w:tc>
              <w:tcPr>
                <w:tcW w:w="3635" w:type="dxa"/>
                <w:vAlign w:val="center"/>
              </w:tcPr>
              <w:p w14:paraId="0AF45CD9" w14:textId="2594B0C1" w:rsidR="00BB3A1F" w:rsidRPr="00023866" w:rsidRDefault="002D2C90" w:rsidP="00414F53">
                <w:pPr>
                  <w:rPr>
                    <w:rFonts w:cstheme="minorHAnsi"/>
                    <w:sz w:val="22"/>
                  </w:rPr>
                </w:pPr>
                <w:r w:rsidRPr="00BB786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4C39A28A" w14:textId="77777777" w:rsidR="00C2253F" w:rsidRDefault="00C2253F" w:rsidP="00C2253F">
      <w:pPr>
        <w:pStyle w:val="ListParagraph"/>
        <w:spacing w:before="120" w:after="120"/>
        <w:ind w:left="360"/>
        <w:rPr>
          <w:rFonts w:cstheme="minorHAnsi"/>
          <w:b/>
          <w:bCs/>
          <w:sz w:val="28"/>
        </w:rPr>
      </w:pPr>
    </w:p>
    <w:p w14:paraId="56D1485D" w14:textId="7BB0E477" w:rsidR="007D3B1D" w:rsidRPr="00E74DA9" w:rsidRDefault="006D16E5" w:rsidP="000B54BE">
      <w:pPr>
        <w:pStyle w:val="ListParagraph"/>
        <w:numPr>
          <w:ilvl w:val="0"/>
          <w:numId w:val="12"/>
        </w:numPr>
        <w:spacing w:before="120" w:after="120"/>
        <w:rPr>
          <w:rFonts w:cstheme="minorHAnsi"/>
          <w:b/>
          <w:bCs/>
          <w:sz w:val="24"/>
        </w:rPr>
      </w:pPr>
      <w:r w:rsidRPr="00E74DA9">
        <w:rPr>
          <w:rFonts w:cstheme="minorHAnsi"/>
          <w:b/>
          <w:bCs/>
          <w:sz w:val="24"/>
        </w:rPr>
        <w:t xml:space="preserve">TEMPORARY </w:t>
      </w:r>
      <w:r w:rsidR="00544C86" w:rsidRPr="00E74DA9">
        <w:rPr>
          <w:rFonts w:cstheme="minorHAnsi"/>
          <w:b/>
          <w:bCs/>
          <w:sz w:val="24"/>
        </w:rPr>
        <w:t>TELECOMMUTE INFORMATION</w:t>
      </w:r>
    </w:p>
    <w:tbl>
      <w:tblPr>
        <w:tblW w:w="502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3329"/>
        <w:gridCol w:w="7524"/>
      </w:tblGrid>
      <w:tr w:rsidR="00EA3258" w:rsidRPr="00023866" w14:paraId="34059577" w14:textId="77777777" w:rsidTr="008122B6">
        <w:trPr>
          <w:trHeight w:hRule="exact" w:val="613"/>
        </w:trPr>
        <w:tc>
          <w:tcPr>
            <w:tcW w:w="3329" w:type="dxa"/>
            <w:vAlign w:val="center"/>
          </w:tcPr>
          <w:p w14:paraId="35D20794" w14:textId="48BBDB4D" w:rsidR="00EA3258" w:rsidRPr="00023866" w:rsidRDefault="008E3D7D" w:rsidP="00414F53">
            <w:pPr>
              <w:pStyle w:val="Checkbox"/>
              <w:jc w:val="left"/>
              <w:rPr>
                <w:rFonts w:cstheme="minorHAnsi"/>
                <w:sz w:val="22"/>
              </w:rPr>
            </w:pPr>
            <w:r>
              <w:rPr>
                <w:rFonts w:cstheme="minorHAnsi"/>
                <w:sz w:val="22"/>
              </w:rPr>
              <w:t>Reason for temporary telecommuting request:</w:t>
            </w:r>
          </w:p>
        </w:tc>
        <w:sdt>
          <w:sdtPr>
            <w:rPr>
              <w:rFonts w:cstheme="minorHAnsi"/>
            </w:rPr>
            <w:alias w:val="Reason for Telecommute Request"/>
            <w:tag w:val="Reason for Telecommute Request"/>
            <w:id w:val="1910191526"/>
            <w:placeholder>
              <w:docPart w:val="CF9A960A866541E7A142A96B4C655061"/>
            </w:placeholder>
            <w:showingPlcHdr/>
            <w:dropDownList>
              <w:listItem w:displayText="Vulnerable individual" w:value="Vulnerable individual"/>
              <w:listItem w:displayText="Health care provider advised me to stay away from work, but I'm able to work." w:value="Health care provider advised me to stay away from work, but I'm able to work."/>
              <w:listItem w:displayText="Other. Please specify, but DO NOT disclose medical information." w:value="Other. Please specify, but DO NOT disclose medical information."/>
            </w:dropDownList>
          </w:sdtPr>
          <w:sdtEndPr/>
          <w:sdtContent>
            <w:tc>
              <w:tcPr>
                <w:tcW w:w="7524" w:type="dxa"/>
                <w:vAlign w:val="center"/>
              </w:tcPr>
              <w:p w14:paraId="557992E7" w14:textId="77777777" w:rsidR="00EA3258" w:rsidRPr="00023866" w:rsidRDefault="00EA3258" w:rsidP="00E072CA">
                <w:pPr>
                  <w:rPr>
                    <w:rFonts w:cstheme="minorHAnsi"/>
                  </w:rPr>
                </w:pPr>
                <w:r w:rsidRPr="00023866">
                  <w:rPr>
                    <w:rStyle w:val="PlaceholderText"/>
                    <w:rFonts w:cstheme="minorHAnsi"/>
                  </w:rPr>
                  <w:t xml:space="preserve">Choose an </w:t>
                </w:r>
                <w:r w:rsidR="00E072CA" w:rsidRPr="00023866">
                  <w:rPr>
                    <w:rStyle w:val="PlaceholderText"/>
                    <w:rFonts w:cstheme="minorHAnsi"/>
                  </w:rPr>
                  <w:t>option</w:t>
                </w:r>
                <w:r w:rsidRPr="00023866">
                  <w:rPr>
                    <w:rStyle w:val="PlaceholderText"/>
                    <w:rFonts w:cstheme="minorHAnsi"/>
                  </w:rPr>
                  <w:t>.</w:t>
                </w:r>
              </w:p>
            </w:tc>
          </w:sdtContent>
        </w:sdt>
      </w:tr>
      <w:tr w:rsidR="003930DC" w:rsidRPr="00023866" w14:paraId="5F714033" w14:textId="77777777" w:rsidTr="00C2253F">
        <w:trPr>
          <w:trHeight w:hRule="exact" w:val="892"/>
        </w:trPr>
        <w:tc>
          <w:tcPr>
            <w:tcW w:w="3329" w:type="dxa"/>
            <w:vAlign w:val="center"/>
          </w:tcPr>
          <w:p w14:paraId="766FA398" w14:textId="77777777" w:rsidR="00C2253F" w:rsidRDefault="003930DC" w:rsidP="003930DC">
            <w:pPr>
              <w:pStyle w:val="Checkbox"/>
              <w:jc w:val="left"/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>If other, please specify</w:t>
            </w:r>
            <w:r w:rsidR="00C2253F">
              <w:rPr>
                <w:rFonts w:cstheme="minorHAnsi"/>
                <w:sz w:val="22"/>
              </w:rPr>
              <w:t>.</w:t>
            </w:r>
          </w:p>
          <w:p w14:paraId="4915FA81" w14:textId="10DCB7CA" w:rsidR="003930DC" w:rsidRDefault="00C2253F" w:rsidP="003930DC">
            <w:pPr>
              <w:pStyle w:val="Checkbox"/>
              <w:jc w:val="left"/>
              <w:rPr>
                <w:rFonts w:cstheme="minorHAnsi"/>
                <w:sz w:val="22"/>
              </w:rPr>
            </w:pPr>
            <w:r>
              <w:rPr>
                <w:rFonts w:cstheme="minorHAnsi"/>
                <w:sz w:val="22"/>
              </w:rPr>
              <w:t>D</w:t>
            </w:r>
            <w:r w:rsidR="003930DC">
              <w:rPr>
                <w:rFonts w:cstheme="minorHAnsi"/>
                <w:sz w:val="22"/>
              </w:rPr>
              <w:t>o not disclose medical</w:t>
            </w:r>
            <w:r w:rsidR="00DC18EF">
              <w:rPr>
                <w:rFonts w:cstheme="minorHAnsi"/>
                <w:sz w:val="22"/>
              </w:rPr>
              <w:t xml:space="preserve"> </w:t>
            </w:r>
            <w:r w:rsidR="003930DC">
              <w:rPr>
                <w:rFonts w:cstheme="minorHAnsi"/>
                <w:sz w:val="22"/>
              </w:rPr>
              <w:t>information</w:t>
            </w:r>
            <w:r w:rsidR="003C350B">
              <w:rPr>
                <w:rFonts w:cstheme="minorHAnsi"/>
                <w:sz w:val="22"/>
              </w:rPr>
              <w:t>.</w:t>
            </w:r>
          </w:p>
        </w:tc>
        <w:sdt>
          <w:sdtPr>
            <w:rPr>
              <w:rFonts w:cstheme="minorHAnsi"/>
            </w:rPr>
            <w:id w:val="1881126338"/>
            <w:placeholder>
              <w:docPart w:val="26A3AE7E7CB64E95A7BD3186CDAE18BB"/>
            </w:placeholder>
            <w:showingPlcHdr/>
            <w:text/>
          </w:sdtPr>
          <w:sdtEndPr/>
          <w:sdtContent>
            <w:tc>
              <w:tcPr>
                <w:tcW w:w="7524" w:type="dxa"/>
                <w:vAlign w:val="center"/>
              </w:tcPr>
              <w:p w14:paraId="6B3806FE" w14:textId="23CCFAA6" w:rsidR="003930DC" w:rsidRDefault="00C34DC7" w:rsidP="003930DC">
                <w:pPr>
                  <w:rPr>
                    <w:rFonts w:cstheme="minorHAnsi"/>
                  </w:rPr>
                </w:pPr>
                <w:r w:rsidRPr="00BB786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930DC" w:rsidRPr="00023866" w14:paraId="61895718" w14:textId="77777777" w:rsidTr="00654611">
        <w:trPr>
          <w:trHeight w:hRule="exact" w:val="622"/>
        </w:trPr>
        <w:tc>
          <w:tcPr>
            <w:tcW w:w="3329" w:type="dxa"/>
            <w:vAlign w:val="center"/>
          </w:tcPr>
          <w:p w14:paraId="5543BF22" w14:textId="08EFB506" w:rsidR="003930DC" w:rsidRPr="00023866" w:rsidRDefault="003930DC" w:rsidP="003930DC">
            <w:pPr>
              <w:pStyle w:val="Checkbox"/>
              <w:jc w:val="left"/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>This temporary agreement will run from</w:t>
            </w:r>
            <w:r>
              <w:rPr>
                <w:rFonts w:cstheme="minorHAnsi"/>
                <w:sz w:val="22"/>
              </w:rPr>
              <w:t xml:space="preserve"> </w:t>
            </w:r>
            <w:r w:rsidRPr="008E3D7D">
              <w:rPr>
                <w:rFonts w:cstheme="minorHAnsi"/>
                <w:sz w:val="22"/>
                <w:szCs w:val="22"/>
              </w:rPr>
              <w:t>(2 weeks maximum):</w:t>
            </w:r>
            <w:r w:rsidRPr="00023866">
              <w:rPr>
                <w:rFonts w:cstheme="minorHAnsi"/>
                <w:sz w:val="22"/>
              </w:rPr>
              <w:t xml:space="preserve"> </w:t>
            </w:r>
          </w:p>
        </w:tc>
        <w:tc>
          <w:tcPr>
            <w:tcW w:w="7524" w:type="dxa"/>
            <w:vAlign w:val="center"/>
          </w:tcPr>
          <w:tbl>
            <w:tblPr>
              <w:tblStyle w:val="LightShading-Accent1"/>
              <w:tblW w:w="0" w:type="auto"/>
              <w:tblBorders>
                <w:top w:val="none" w:sz="0" w:space="0" w:color="auto"/>
                <w:bottom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695"/>
              <w:gridCol w:w="540"/>
              <w:gridCol w:w="2904"/>
            </w:tblGrid>
            <w:tr w:rsidR="003930DC" w:rsidRPr="00023866" w14:paraId="66AA4A00" w14:textId="77777777" w:rsidTr="00D0733A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sdt>
                <w:sdtPr>
                  <w:rPr>
                    <w:rFonts w:cstheme="minorHAnsi"/>
                  </w:rPr>
                  <w:alias w:val="Start date"/>
                  <w:tag w:val="Start date"/>
                  <w:id w:val="-1790201283"/>
                  <w:placeholder>
                    <w:docPart w:val="26B77872D0784C61BC7509671DF27DA3"/>
                  </w:placeholder>
                  <w:showingPlcHdr/>
                  <w:date>
                    <w:dateFormat w:val="M/d/yyyy"/>
                    <w:lid w:val="en-US"/>
                    <w:storeMappedDataAs w:val="dateTime"/>
                    <w:calendar w:val="gregorian"/>
                  </w:date>
                </w:sdtPr>
                <w:sdtEndPr/>
                <w:sdtContent>
                  <w:tc>
                    <w:tcPr>
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<w:tcW w:w="2695" w:type="dxa"/>
                      <w:tc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tcBorders>
                    </w:tcPr>
                    <w:p w14:paraId="23087171" w14:textId="77777777" w:rsidR="003930DC" w:rsidRPr="00023866" w:rsidRDefault="003930DC" w:rsidP="003930DC">
                      <w:pPr>
                        <w:rPr>
                          <w:rFonts w:cstheme="minorHAnsi"/>
                          <w:b w:val="0"/>
                          <w:bCs w:val="0"/>
                        </w:rPr>
                      </w:pPr>
                      <w:r w:rsidRPr="00023866">
                        <w:rPr>
                          <w:rStyle w:val="PlaceholderText"/>
                          <w:rFonts w:cstheme="minorHAnsi"/>
                          <w:b w:val="0"/>
                          <w:bCs w:val="0"/>
                        </w:rPr>
                        <w:t>Click here to enter a date.</w:t>
                      </w:r>
                    </w:p>
                  </w:tc>
                </w:sdtContent>
              </w:sdt>
              <w:tc>
                <w:tcPr>
                  <w:tcW w:w="540" w:type="dxa"/>
                  <w:tc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tcBorders>
                </w:tcPr>
                <w:p w14:paraId="15F4B9B8" w14:textId="4B79327E" w:rsidR="003930DC" w:rsidRPr="00023866" w:rsidRDefault="003930DC" w:rsidP="003930DC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cstheme="minorHAnsi"/>
                      <w:b w:val="0"/>
                      <w:bCs w:val="0"/>
                    </w:rPr>
                  </w:pPr>
                  <w:r w:rsidRPr="00023866">
                    <w:rPr>
                      <w:rFonts w:cstheme="minorHAnsi"/>
                      <w:b w:val="0"/>
                      <w:bCs w:val="0"/>
                      <w:sz w:val="22"/>
                    </w:rPr>
                    <w:t>To</w:t>
                  </w:r>
                </w:p>
              </w:tc>
              <w:sdt>
                <w:sdtPr>
                  <w:rPr>
                    <w:rFonts w:cstheme="minorHAnsi"/>
                  </w:rPr>
                  <w:alias w:val="End date"/>
                  <w:tag w:val="End date"/>
                  <w:id w:val="60603025"/>
                  <w:placeholder>
                    <w:docPart w:val="59147F0491B14816A29D00113A7503D1"/>
                  </w:placeholder>
                  <w:showingPlcHdr/>
                  <w:date>
                    <w:dateFormat w:val="M/d/yyyy"/>
                    <w:lid w:val="en-US"/>
                    <w:storeMappedDataAs w:val="dateTime"/>
                    <w:calendar w:val="gregorian"/>
                  </w:date>
                </w:sdtPr>
                <w:sdtEndPr/>
                <w:sdtContent>
                  <w:tc>
                    <w:tcPr>
                      <w:tcW w:w="2904" w:type="dxa"/>
                      <w:tc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tcBorders>
                    </w:tcPr>
                    <w:p w14:paraId="68858E20" w14:textId="77777777" w:rsidR="003930DC" w:rsidRPr="00023866" w:rsidRDefault="003930DC" w:rsidP="003930DC">
                      <w:pPr>
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<w:rPr>
                          <w:rFonts w:cstheme="minorHAnsi"/>
                          <w:b w:val="0"/>
                          <w:bCs w:val="0"/>
                        </w:rPr>
                      </w:pPr>
                      <w:r w:rsidRPr="00023866">
                        <w:rPr>
                          <w:rStyle w:val="PlaceholderText"/>
                          <w:rFonts w:cstheme="minorHAnsi"/>
                          <w:b w:val="0"/>
                          <w:bCs w:val="0"/>
                        </w:rPr>
                        <w:t>Click here to enter a date.</w:t>
                      </w:r>
                    </w:p>
                  </w:tc>
                </w:sdtContent>
              </w:sdt>
            </w:tr>
          </w:tbl>
          <w:p w14:paraId="2DE5BCD1" w14:textId="361487B2" w:rsidR="003930DC" w:rsidRPr="00023866" w:rsidRDefault="003930DC" w:rsidP="003930DC">
            <w:pPr>
              <w:rPr>
                <w:rFonts w:cstheme="minorHAnsi"/>
              </w:rPr>
            </w:pPr>
          </w:p>
        </w:tc>
      </w:tr>
      <w:tr w:rsidR="003930DC" w:rsidRPr="00023866" w14:paraId="30580740" w14:textId="77777777" w:rsidTr="00FD37DE">
        <w:trPr>
          <w:trHeight w:hRule="exact" w:val="622"/>
        </w:trPr>
        <w:tc>
          <w:tcPr>
            <w:tcW w:w="3329" w:type="dxa"/>
            <w:vAlign w:val="center"/>
          </w:tcPr>
          <w:p w14:paraId="69B0A738" w14:textId="03BC6904" w:rsidR="004373B5" w:rsidRDefault="00FD37DE" w:rsidP="003930DC">
            <w:pPr>
              <w:pStyle w:val="Checkbox"/>
              <w:jc w:val="left"/>
              <w:rPr>
                <w:rFonts w:cstheme="minorHAnsi"/>
                <w:sz w:val="22"/>
              </w:rPr>
            </w:pPr>
            <w:r>
              <w:rPr>
                <w:rFonts w:cstheme="minorHAnsi"/>
                <w:sz w:val="22"/>
              </w:rPr>
              <w:t>Temporary telecommute schedule:</w:t>
            </w:r>
          </w:p>
          <w:p w14:paraId="015304B5" w14:textId="16A51C12" w:rsidR="003930DC" w:rsidRPr="004373B5" w:rsidRDefault="003930DC" w:rsidP="003930DC">
            <w:pPr>
              <w:pStyle w:val="Checkbox"/>
              <w:jc w:val="left"/>
              <w:rPr>
                <w:rFonts w:cstheme="minorHAnsi"/>
                <w:i/>
                <w:iCs/>
                <w:sz w:val="22"/>
                <w:szCs w:val="22"/>
              </w:rPr>
            </w:pPr>
          </w:p>
        </w:tc>
        <w:sdt>
          <w:sdtPr>
            <w:rPr>
              <w:rFonts w:cstheme="minorHAnsi"/>
            </w:rPr>
            <w:id w:val="-1774696882"/>
            <w:placeholder>
              <w:docPart w:val="54E3895ADEF843F8849EC55ACD0BE77C"/>
            </w:placeholder>
            <w:showingPlcHdr/>
            <w:text/>
          </w:sdtPr>
          <w:sdtEndPr/>
          <w:sdtContent>
            <w:tc>
              <w:tcPr>
                <w:tcW w:w="7524" w:type="dxa"/>
                <w:vAlign w:val="center"/>
              </w:tcPr>
              <w:p w14:paraId="68E83C23" w14:textId="38096613" w:rsidR="003930DC" w:rsidRPr="00023866" w:rsidRDefault="00C34DC7" w:rsidP="003930DC">
                <w:pPr>
                  <w:rPr>
                    <w:rFonts w:cstheme="minorHAnsi"/>
                  </w:rPr>
                </w:pPr>
                <w:r w:rsidRPr="00BB786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930DC" w:rsidRPr="00023866" w14:paraId="5A97F986" w14:textId="77777777" w:rsidTr="004373B5">
        <w:trPr>
          <w:trHeight w:hRule="exact" w:val="712"/>
        </w:trPr>
        <w:tc>
          <w:tcPr>
            <w:tcW w:w="3329" w:type="dxa"/>
            <w:vAlign w:val="center"/>
          </w:tcPr>
          <w:p w14:paraId="3C1ADCD8" w14:textId="73A14585" w:rsidR="003930DC" w:rsidRPr="00023866" w:rsidRDefault="003930DC" w:rsidP="003930DC">
            <w:pPr>
              <w:pStyle w:val="Checkbox"/>
              <w:jc w:val="left"/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>Work hours</w:t>
            </w:r>
            <w:r w:rsidR="004373B5">
              <w:rPr>
                <w:rFonts w:cstheme="minorHAnsi"/>
                <w:sz w:val="22"/>
              </w:rPr>
              <w:t xml:space="preserve"> (start and end time)</w:t>
            </w:r>
            <w:r w:rsidRPr="00023866">
              <w:rPr>
                <w:rFonts w:cstheme="minorHAnsi"/>
                <w:sz w:val="22"/>
              </w:rPr>
              <w:t>:</w:t>
            </w:r>
          </w:p>
        </w:tc>
        <w:sdt>
          <w:sdtPr>
            <w:rPr>
              <w:rFonts w:cstheme="minorHAnsi"/>
            </w:rPr>
            <w:id w:val="2083323879"/>
            <w:placeholder>
              <w:docPart w:val="E468D70B821549869BDADC18BAFF2E9C"/>
            </w:placeholder>
            <w:showingPlcHdr/>
            <w:text/>
          </w:sdtPr>
          <w:sdtEndPr/>
          <w:sdtContent>
            <w:tc>
              <w:tcPr>
                <w:tcW w:w="7524" w:type="dxa"/>
                <w:vAlign w:val="center"/>
              </w:tcPr>
              <w:p w14:paraId="6D9725F4" w14:textId="5F1F748F" w:rsidR="003930DC" w:rsidRPr="00023866" w:rsidRDefault="00C34DC7" w:rsidP="003930DC">
                <w:pPr>
                  <w:rPr>
                    <w:rFonts w:cstheme="minorHAnsi"/>
                  </w:rPr>
                </w:pPr>
                <w:r w:rsidRPr="00BB786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930DC" w:rsidRPr="00023866" w14:paraId="13873E51" w14:textId="77777777" w:rsidTr="00E42A76">
        <w:trPr>
          <w:trHeight w:hRule="exact" w:val="667"/>
        </w:trPr>
        <w:tc>
          <w:tcPr>
            <w:tcW w:w="3329" w:type="dxa"/>
            <w:vAlign w:val="center"/>
          </w:tcPr>
          <w:p w14:paraId="134C7B80" w14:textId="77777777" w:rsidR="003930DC" w:rsidRPr="00023866" w:rsidRDefault="003930DC" w:rsidP="003930DC">
            <w:pPr>
              <w:pStyle w:val="Checkbox"/>
              <w:jc w:val="left"/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>How will you report your time?</w:t>
            </w:r>
          </w:p>
        </w:tc>
        <w:sdt>
          <w:sdtPr>
            <w:rPr>
              <w:rFonts w:cstheme="minorHAnsi"/>
            </w:rPr>
            <w:id w:val="921682940"/>
            <w:placeholder>
              <w:docPart w:val="F629B25A995A407998325E75D6172AF0"/>
            </w:placeholder>
            <w:showingPlcHdr/>
            <w:text/>
          </w:sdtPr>
          <w:sdtEndPr/>
          <w:sdtContent>
            <w:tc>
              <w:tcPr>
                <w:tcW w:w="7524" w:type="dxa"/>
                <w:vAlign w:val="center"/>
              </w:tcPr>
              <w:p w14:paraId="782A8D9A" w14:textId="7F5A81E6" w:rsidR="003930DC" w:rsidRPr="00023866" w:rsidRDefault="00C34DC7" w:rsidP="003930DC">
                <w:pPr>
                  <w:rPr>
                    <w:rFonts w:cstheme="minorHAnsi"/>
                  </w:rPr>
                </w:pPr>
                <w:r w:rsidRPr="00BB786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930DC" w:rsidRPr="00023866" w14:paraId="2BA9CF16" w14:textId="77777777" w:rsidTr="008E3D7D">
        <w:trPr>
          <w:trHeight w:hRule="exact" w:val="504"/>
        </w:trPr>
        <w:tc>
          <w:tcPr>
            <w:tcW w:w="3329" w:type="dxa"/>
            <w:vAlign w:val="center"/>
          </w:tcPr>
          <w:p w14:paraId="466E5628" w14:textId="77777777" w:rsidR="003930DC" w:rsidRPr="00023866" w:rsidRDefault="003930DC" w:rsidP="003930DC">
            <w:pPr>
              <w:pStyle w:val="Checkbox"/>
              <w:jc w:val="left"/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>Designated work location:</w:t>
            </w:r>
          </w:p>
        </w:tc>
        <w:sdt>
          <w:sdtPr>
            <w:rPr>
              <w:rFonts w:cstheme="minorHAnsi"/>
            </w:rPr>
            <w:alias w:val="Work location"/>
            <w:tag w:val="Work location"/>
            <w:id w:val="-530953772"/>
            <w:placeholder>
              <w:docPart w:val="4484E34EDC5F4720AE6BB2D50554B477"/>
            </w:placeholder>
            <w:showingPlcHdr/>
            <w:dropDownList>
              <w:listItem w:displayText="Home" w:value="Home"/>
              <w:listItem w:displayText="Other" w:value="Other"/>
            </w:dropDownList>
          </w:sdtPr>
          <w:sdtEndPr/>
          <w:sdtContent>
            <w:tc>
              <w:tcPr>
                <w:tcW w:w="7524" w:type="dxa"/>
                <w:vAlign w:val="center"/>
              </w:tcPr>
              <w:p w14:paraId="11EC273B" w14:textId="77777777" w:rsidR="003930DC" w:rsidRPr="00023866" w:rsidRDefault="003930DC" w:rsidP="003930DC">
                <w:pPr>
                  <w:rPr>
                    <w:rFonts w:cstheme="minorHAnsi"/>
                  </w:rPr>
                </w:pPr>
                <w:r w:rsidRPr="00023866">
                  <w:rPr>
                    <w:rStyle w:val="PlaceholderText"/>
                    <w:rFonts w:cstheme="minorHAnsi"/>
                  </w:rPr>
                  <w:t>Choose an option.</w:t>
                </w:r>
              </w:p>
            </w:tc>
          </w:sdtContent>
        </w:sdt>
      </w:tr>
      <w:tr w:rsidR="003930DC" w:rsidRPr="00023866" w14:paraId="75D01547" w14:textId="77777777" w:rsidTr="00E42A76">
        <w:trPr>
          <w:trHeight w:hRule="exact" w:val="658"/>
        </w:trPr>
        <w:tc>
          <w:tcPr>
            <w:tcW w:w="3329" w:type="dxa"/>
            <w:vAlign w:val="center"/>
          </w:tcPr>
          <w:p w14:paraId="2C7A51DD" w14:textId="77777777" w:rsidR="003930DC" w:rsidRPr="00023866" w:rsidRDefault="003930DC" w:rsidP="003930DC">
            <w:pPr>
              <w:pStyle w:val="Checkbox"/>
              <w:jc w:val="left"/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 xml:space="preserve">If other, please specify: </w:t>
            </w:r>
          </w:p>
        </w:tc>
        <w:sdt>
          <w:sdtPr>
            <w:rPr>
              <w:rFonts w:cstheme="minorHAnsi"/>
            </w:rPr>
            <w:id w:val="-1655444269"/>
            <w:placeholder>
              <w:docPart w:val="3BFDC1C3FEB542AEA215CD9F02C805A2"/>
            </w:placeholder>
            <w:showingPlcHdr/>
            <w:text/>
          </w:sdtPr>
          <w:sdtEndPr/>
          <w:sdtContent>
            <w:tc>
              <w:tcPr>
                <w:tcW w:w="7524" w:type="dxa"/>
                <w:vAlign w:val="center"/>
              </w:tcPr>
              <w:p w14:paraId="6BA36113" w14:textId="5CB1613A" w:rsidR="003930DC" w:rsidRPr="00023866" w:rsidRDefault="00C34DC7" w:rsidP="003930DC">
                <w:pPr>
                  <w:rPr>
                    <w:rFonts w:cstheme="minorHAnsi"/>
                  </w:rPr>
                </w:pPr>
                <w:r w:rsidRPr="00BB786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2E5B011C" w14:textId="5C62E5F5" w:rsidR="004373B5" w:rsidRDefault="004373B5" w:rsidP="000B54BE">
      <w:pPr>
        <w:spacing w:before="120" w:after="120"/>
        <w:rPr>
          <w:rFonts w:cstheme="minorHAnsi"/>
          <w:sz w:val="22"/>
        </w:rPr>
      </w:pPr>
    </w:p>
    <w:p w14:paraId="591CE189" w14:textId="44053670" w:rsidR="00247DEE" w:rsidRDefault="00247DEE" w:rsidP="000B54BE">
      <w:pPr>
        <w:spacing w:before="120" w:after="120"/>
        <w:rPr>
          <w:rFonts w:cstheme="minorHAnsi"/>
          <w:sz w:val="22"/>
        </w:rPr>
      </w:pPr>
    </w:p>
    <w:p w14:paraId="17062F39" w14:textId="77777777" w:rsidR="00247DEE" w:rsidRDefault="00247DEE" w:rsidP="000B54BE">
      <w:pPr>
        <w:spacing w:before="120" w:after="120"/>
        <w:rPr>
          <w:rFonts w:cstheme="minorHAnsi"/>
          <w:sz w:val="22"/>
        </w:rPr>
      </w:pPr>
    </w:p>
    <w:p w14:paraId="4ACD3CE7" w14:textId="28967032" w:rsidR="00903964" w:rsidRPr="00023866" w:rsidRDefault="00903964" w:rsidP="000B54BE">
      <w:pPr>
        <w:spacing w:before="120" w:after="120"/>
        <w:rPr>
          <w:rFonts w:cstheme="minorHAnsi"/>
          <w:sz w:val="22"/>
        </w:rPr>
      </w:pPr>
      <w:r w:rsidRPr="00023866">
        <w:rPr>
          <w:rFonts w:cstheme="minorHAnsi"/>
          <w:sz w:val="22"/>
        </w:rPr>
        <w:lastRenderedPageBreak/>
        <w:t>Telecommuting Equipment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85"/>
        <w:gridCol w:w="8005"/>
      </w:tblGrid>
      <w:tr w:rsidR="00903964" w:rsidRPr="00023866" w14:paraId="06586094" w14:textId="77777777" w:rsidTr="0083794F">
        <w:trPr>
          <w:trHeight w:hRule="exact" w:val="352"/>
        </w:trPr>
        <w:tc>
          <w:tcPr>
            <w:tcW w:w="2785" w:type="dxa"/>
            <w:vAlign w:val="center"/>
          </w:tcPr>
          <w:p w14:paraId="3EA64A5A" w14:textId="77777777" w:rsidR="00903964" w:rsidRPr="00023866" w:rsidRDefault="00903964" w:rsidP="00694E73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 xml:space="preserve">Required </w:t>
            </w:r>
            <w:r w:rsidR="00694E73" w:rsidRPr="00023866">
              <w:rPr>
                <w:rFonts w:cstheme="minorHAnsi"/>
                <w:sz w:val="22"/>
              </w:rPr>
              <w:t>e</w:t>
            </w:r>
            <w:r w:rsidRPr="00023866">
              <w:rPr>
                <w:rFonts w:cstheme="minorHAnsi"/>
                <w:sz w:val="22"/>
              </w:rPr>
              <w:t>quipment:</w:t>
            </w:r>
          </w:p>
        </w:tc>
        <w:tc>
          <w:tcPr>
            <w:tcW w:w="8005" w:type="dxa"/>
            <w:vAlign w:val="center"/>
          </w:tcPr>
          <w:p w14:paraId="0C7F2FC5" w14:textId="5EB32A4E" w:rsidR="00903964" w:rsidRPr="00023866" w:rsidRDefault="00F43D9D" w:rsidP="00414F53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 xml:space="preserve">Indicate if your equipment is </w:t>
            </w:r>
            <w:r w:rsidR="00996B7B" w:rsidRPr="00023866">
              <w:rPr>
                <w:rFonts w:cstheme="minorHAnsi"/>
                <w:sz w:val="22"/>
              </w:rPr>
              <w:t>Airport-</w:t>
            </w:r>
            <w:r w:rsidRPr="00023866">
              <w:rPr>
                <w:rFonts w:cstheme="minorHAnsi"/>
                <w:sz w:val="22"/>
              </w:rPr>
              <w:t>owned</w:t>
            </w:r>
            <w:r w:rsidR="0083794F">
              <w:rPr>
                <w:rFonts w:cstheme="minorHAnsi"/>
                <w:sz w:val="22"/>
              </w:rPr>
              <w:t xml:space="preserve"> </w:t>
            </w:r>
            <w:r w:rsidRPr="00023866">
              <w:rPr>
                <w:rFonts w:cstheme="minorHAnsi"/>
                <w:sz w:val="22"/>
              </w:rPr>
              <w:t>or personal:</w:t>
            </w:r>
          </w:p>
        </w:tc>
      </w:tr>
      <w:tr w:rsidR="00903964" w:rsidRPr="00023866" w14:paraId="2A0E2760" w14:textId="77777777" w:rsidTr="00F807F2">
        <w:trPr>
          <w:trHeight w:hRule="exact" w:val="388"/>
        </w:trPr>
        <w:tc>
          <w:tcPr>
            <w:tcW w:w="2785" w:type="dxa"/>
            <w:vAlign w:val="center"/>
          </w:tcPr>
          <w:p w14:paraId="077DB03D" w14:textId="77777777" w:rsidR="00903964" w:rsidRPr="00023866" w:rsidRDefault="00B66E87" w:rsidP="00414F53">
            <w:pPr>
              <w:rPr>
                <w:rFonts w:cstheme="minorHAnsi"/>
                <w:sz w:val="22"/>
              </w:rPr>
            </w:pPr>
            <w:sdt>
              <w:sdtPr>
                <w:rPr>
                  <w:rFonts w:cstheme="minorHAnsi"/>
                  <w:sz w:val="22"/>
                </w:rPr>
                <w:id w:val="13677930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3964" w:rsidRPr="00023866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sdtContent>
            </w:sdt>
            <w:r w:rsidR="00903964" w:rsidRPr="00023866">
              <w:rPr>
                <w:rFonts w:cstheme="minorHAnsi"/>
                <w:sz w:val="22"/>
              </w:rPr>
              <w:t xml:space="preserve"> Computer</w:t>
            </w:r>
          </w:p>
        </w:tc>
        <w:sdt>
          <w:sdtPr>
            <w:rPr>
              <w:rFonts w:cstheme="minorHAnsi"/>
              <w:sz w:val="22"/>
            </w:rPr>
            <w:alias w:val="Ownership"/>
            <w:tag w:val="Ownership"/>
            <w:id w:val="2140152677"/>
            <w:placeholder>
              <w:docPart w:val="6F6C4D74002C49ED920E6656E60B8893"/>
            </w:placeholder>
            <w:showingPlcHdr/>
            <w:dropDownList>
              <w:listItem w:displayText="Airport-owned, issued to me" w:value="Airport-owned, issued to me"/>
              <w:listItem w:displayText="Personal" w:value="Personal"/>
            </w:dropDownList>
          </w:sdtPr>
          <w:sdtEndPr/>
          <w:sdtContent>
            <w:tc>
              <w:tcPr>
                <w:tcW w:w="8005" w:type="dxa"/>
                <w:vAlign w:val="center"/>
              </w:tcPr>
              <w:p w14:paraId="7BDEB68D" w14:textId="77777777" w:rsidR="00903964" w:rsidRPr="00023866" w:rsidRDefault="00903964" w:rsidP="00E072CA">
                <w:pPr>
                  <w:rPr>
                    <w:rFonts w:cstheme="minorHAnsi"/>
                    <w:sz w:val="22"/>
                  </w:rPr>
                </w:pPr>
                <w:r w:rsidRPr="00023866">
                  <w:rPr>
                    <w:rStyle w:val="PlaceholderText"/>
                    <w:rFonts w:cstheme="minorHAnsi"/>
                  </w:rPr>
                  <w:t xml:space="preserve">Choose an </w:t>
                </w:r>
                <w:r w:rsidR="00E072CA" w:rsidRPr="00023866">
                  <w:rPr>
                    <w:rStyle w:val="PlaceholderText"/>
                    <w:rFonts w:cstheme="minorHAnsi"/>
                  </w:rPr>
                  <w:t>option</w:t>
                </w:r>
                <w:r w:rsidRPr="00023866">
                  <w:rPr>
                    <w:rStyle w:val="PlaceholderText"/>
                    <w:rFonts w:cstheme="minorHAnsi"/>
                  </w:rPr>
                  <w:t>.</w:t>
                </w:r>
              </w:p>
            </w:tc>
          </w:sdtContent>
        </w:sdt>
      </w:tr>
      <w:tr w:rsidR="0011793E" w:rsidRPr="00023866" w14:paraId="7F4FABDD" w14:textId="77777777" w:rsidTr="00F807F2">
        <w:trPr>
          <w:trHeight w:hRule="exact" w:val="370"/>
        </w:trPr>
        <w:tc>
          <w:tcPr>
            <w:tcW w:w="2785" w:type="dxa"/>
            <w:vAlign w:val="center"/>
          </w:tcPr>
          <w:p w14:paraId="6381E37B" w14:textId="56C50C1D" w:rsidR="0011793E" w:rsidRPr="00023866" w:rsidRDefault="00B66E87" w:rsidP="00414F53">
            <w:pPr>
              <w:rPr>
                <w:rFonts w:cstheme="minorHAnsi"/>
                <w:sz w:val="22"/>
              </w:rPr>
            </w:pPr>
            <w:sdt>
              <w:sdtPr>
                <w:rPr>
                  <w:rFonts w:cstheme="minorHAnsi"/>
                  <w:sz w:val="22"/>
                </w:rPr>
                <w:id w:val="18294725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B5957" w:rsidRPr="00023866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sdtContent>
            </w:sdt>
            <w:r w:rsidR="006B5957" w:rsidRPr="00023866">
              <w:rPr>
                <w:rFonts w:cstheme="minorHAnsi"/>
                <w:sz w:val="22"/>
              </w:rPr>
              <w:t xml:space="preserve"> Phone</w:t>
            </w:r>
          </w:p>
        </w:tc>
        <w:sdt>
          <w:sdtPr>
            <w:rPr>
              <w:rFonts w:cstheme="minorHAnsi"/>
              <w:sz w:val="22"/>
            </w:rPr>
            <w:alias w:val="Ownership"/>
            <w:tag w:val="Ownership"/>
            <w:id w:val="1306965348"/>
            <w:placeholder>
              <w:docPart w:val="CD6FF4CE40214942B568F0CEC77FF270"/>
            </w:placeholder>
            <w:showingPlcHdr/>
            <w:dropDownList>
              <w:listItem w:displayText="Airport-owned, issued to me" w:value="Airport-owned, issued to me"/>
              <w:listItem w:displayText="Personal" w:value="Personal"/>
            </w:dropDownList>
          </w:sdtPr>
          <w:sdtEndPr/>
          <w:sdtContent>
            <w:tc>
              <w:tcPr>
                <w:tcW w:w="8005" w:type="dxa"/>
                <w:vAlign w:val="center"/>
              </w:tcPr>
              <w:p w14:paraId="0900D09C" w14:textId="0C2AEE38" w:rsidR="0011793E" w:rsidRPr="00023866" w:rsidRDefault="00AC5232" w:rsidP="00E072CA">
                <w:pPr>
                  <w:rPr>
                    <w:rFonts w:cstheme="minorHAnsi"/>
                    <w:sz w:val="22"/>
                  </w:rPr>
                </w:pPr>
                <w:r w:rsidRPr="00BB7866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903964" w:rsidRPr="00023866" w14:paraId="66B4E392" w14:textId="77777777" w:rsidTr="00F807F2">
        <w:trPr>
          <w:trHeight w:hRule="exact" w:val="352"/>
        </w:trPr>
        <w:tc>
          <w:tcPr>
            <w:tcW w:w="2785" w:type="dxa"/>
            <w:vAlign w:val="center"/>
          </w:tcPr>
          <w:p w14:paraId="7C0953EE" w14:textId="77777777" w:rsidR="00903964" w:rsidRPr="00023866" w:rsidRDefault="00B66E87" w:rsidP="00414F53">
            <w:pPr>
              <w:rPr>
                <w:rFonts w:cstheme="minorHAnsi"/>
                <w:sz w:val="22"/>
              </w:rPr>
            </w:pPr>
            <w:sdt>
              <w:sdtPr>
                <w:rPr>
                  <w:rFonts w:cstheme="minorHAnsi"/>
                  <w:sz w:val="22"/>
                </w:rPr>
                <w:id w:val="11033068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3964" w:rsidRPr="00023866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sdtContent>
            </w:sdt>
            <w:r w:rsidR="00903964" w:rsidRPr="00023866">
              <w:rPr>
                <w:rFonts w:cstheme="minorHAnsi"/>
                <w:sz w:val="22"/>
              </w:rPr>
              <w:t xml:space="preserve"> Printer</w:t>
            </w:r>
          </w:p>
        </w:tc>
        <w:sdt>
          <w:sdtPr>
            <w:rPr>
              <w:rFonts w:cstheme="minorHAnsi"/>
              <w:sz w:val="22"/>
            </w:rPr>
            <w:alias w:val="Ownership"/>
            <w:tag w:val="Ownership"/>
            <w:id w:val="-2010120145"/>
            <w:placeholder>
              <w:docPart w:val="135A772575074CAE87FF5476A5F0D5D7"/>
            </w:placeholder>
            <w:showingPlcHdr/>
            <w:dropDownList>
              <w:listItem w:displayText="Airport-owned, issued to me" w:value="Airport-owned, issued to me"/>
              <w:listItem w:displayText="Personal" w:value="Personal"/>
            </w:dropDownList>
          </w:sdtPr>
          <w:sdtEndPr/>
          <w:sdtContent>
            <w:tc>
              <w:tcPr>
                <w:tcW w:w="8005" w:type="dxa"/>
                <w:vAlign w:val="center"/>
              </w:tcPr>
              <w:p w14:paraId="0CE5CB4C" w14:textId="77777777" w:rsidR="00903964" w:rsidRPr="00023866" w:rsidRDefault="00903964" w:rsidP="00E072CA">
                <w:pPr>
                  <w:rPr>
                    <w:rFonts w:cstheme="minorHAnsi"/>
                    <w:sz w:val="22"/>
                  </w:rPr>
                </w:pPr>
                <w:r w:rsidRPr="00023866">
                  <w:rPr>
                    <w:rStyle w:val="PlaceholderText"/>
                    <w:rFonts w:cstheme="minorHAnsi"/>
                  </w:rPr>
                  <w:t xml:space="preserve">Choose an </w:t>
                </w:r>
                <w:r w:rsidR="00E072CA" w:rsidRPr="00023866">
                  <w:rPr>
                    <w:rStyle w:val="PlaceholderText"/>
                    <w:rFonts w:cstheme="minorHAnsi"/>
                  </w:rPr>
                  <w:t>option</w:t>
                </w:r>
                <w:r w:rsidRPr="00023866">
                  <w:rPr>
                    <w:rStyle w:val="PlaceholderText"/>
                    <w:rFonts w:cstheme="minorHAnsi"/>
                  </w:rPr>
                  <w:t>.</w:t>
                </w:r>
              </w:p>
            </w:tc>
          </w:sdtContent>
        </w:sdt>
      </w:tr>
      <w:tr w:rsidR="00903964" w:rsidRPr="00023866" w14:paraId="6CC0FE86" w14:textId="77777777" w:rsidTr="00F807F2">
        <w:trPr>
          <w:trHeight w:hRule="exact" w:val="352"/>
        </w:trPr>
        <w:tc>
          <w:tcPr>
            <w:tcW w:w="2785" w:type="dxa"/>
            <w:vAlign w:val="center"/>
          </w:tcPr>
          <w:p w14:paraId="448B4463" w14:textId="77777777" w:rsidR="00903964" w:rsidRPr="00023866" w:rsidRDefault="00B66E87" w:rsidP="00414F53">
            <w:pPr>
              <w:rPr>
                <w:rFonts w:cstheme="minorHAnsi"/>
                <w:sz w:val="22"/>
              </w:rPr>
            </w:pPr>
            <w:sdt>
              <w:sdtPr>
                <w:rPr>
                  <w:rFonts w:cstheme="minorHAnsi"/>
                  <w:sz w:val="22"/>
                </w:rPr>
                <w:id w:val="-10591614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3964" w:rsidRPr="00023866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sdtContent>
            </w:sdt>
            <w:r w:rsidR="00903964" w:rsidRPr="00023866">
              <w:rPr>
                <w:rFonts w:cstheme="minorHAnsi"/>
                <w:sz w:val="22"/>
              </w:rPr>
              <w:t xml:space="preserve"> Fax</w:t>
            </w:r>
          </w:p>
        </w:tc>
        <w:sdt>
          <w:sdtPr>
            <w:rPr>
              <w:rFonts w:cstheme="minorHAnsi"/>
              <w:sz w:val="22"/>
            </w:rPr>
            <w:alias w:val="Ownership"/>
            <w:tag w:val="Ownership"/>
            <w:id w:val="1957360556"/>
            <w:placeholder>
              <w:docPart w:val="DF31D6B7E3814BC18F53DB85787632C1"/>
            </w:placeholder>
            <w:showingPlcHdr/>
            <w:dropDownList>
              <w:listItem w:displayText="Airport-owned, issued to me" w:value="Airport-owned, issued to me"/>
              <w:listItem w:displayText="Personal" w:value="Personal"/>
            </w:dropDownList>
          </w:sdtPr>
          <w:sdtEndPr/>
          <w:sdtContent>
            <w:tc>
              <w:tcPr>
                <w:tcW w:w="8005" w:type="dxa"/>
                <w:vAlign w:val="center"/>
              </w:tcPr>
              <w:p w14:paraId="2DCB5678" w14:textId="77777777" w:rsidR="00903964" w:rsidRPr="00023866" w:rsidRDefault="00903964" w:rsidP="00E072CA">
                <w:pPr>
                  <w:rPr>
                    <w:rFonts w:cstheme="minorHAnsi"/>
                    <w:sz w:val="22"/>
                  </w:rPr>
                </w:pPr>
                <w:r w:rsidRPr="00023866">
                  <w:rPr>
                    <w:rStyle w:val="PlaceholderText"/>
                    <w:rFonts w:cstheme="minorHAnsi"/>
                  </w:rPr>
                  <w:t xml:space="preserve">Choose an </w:t>
                </w:r>
                <w:r w:rsidR="00E072CA" w:rsidRPr="00023866">
                  <w:rPr>
                    <w:rStyle w:val="PlaceholderText"/>
                    <w:rFonts w:cstheme="minorHAnsi"/>
                  </w:rPr>
                  <w:t>option</w:t>
                </w:r>
                <w:r w:rsidRPr="00023866">
                  <w:rPr>
                    <w:rStyle w:val="PlaceholderText"/>
                    <w:rFonts w:cstheme="minorHAnsi"/>
                  </w:rPr>
                  <w:t>.</w:t>
                </w:r>
              </w:p>
            </w:tc>
          </w:sdtContent>
        </w:sdt>
      </w:tr>
      <w:tr w:rsidR="00903964" w:rsidRPr="00023866" w14:paraId="1A296A3C" w14:textId="77777777" w:rsidTr="00F807F2">
        <w:trPr>
          <w:trHeight w:val="1250"/>
        </w:trPr>
        <w:tc>
          <w:tcPr>
            <w:tcW w:w="2785" w:type="dxa"/>
          </w:tcPr>
          <w:p w14:paraId="42F15F14" w14:textId="77777777" w:rsidR="00903964" w:rsidRPr="00023866" w:rsidRDefault="00B66E87" w:rsidP="00903964">
            <w:pPr>
              <w:rPr>
                <w:rFonts w:cstheme="minorHAnsi"/>
                <w:sz w:val="22"/>
              </w:rPr>
            </w:pPr>
            <w:sdt>
              <w:sdtPr>
                <w:rPr>
                  <w:rFonts w:cstheme="minorHAnsi"/>
                  <w:sz w:val="22"/>
                </w:rPr>
                <w:id w:val="492455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3964" w:rsidRPr="00023866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sdtContent>
            </w:sdt>
            <w:r w:rsidR="00903964" w:rsidRPr="00023866">
              <w:rPr>
                <w:rFonts w:cstheme="minorHAnsi"/>
                <w:sz w:val="22"/>
              </w:rPr>
              <w:t xml:space="preserve"> Other (please specify</w:t>
            </w:r>
            <w:r w:rsidR="009C1821" w:rsidRPr="00023866">
              <w:rPr>
                <w:rFonts w:cstheme="minorHAnsi"/>
                <w:sz w:val="22"/>
              </w:rPr>
              <w:t xml:space="preserve"> below</w:t>
            </w:r>
            <w:r w:rsidR="00903964" w:rsidRPr="00023866">
              <w:rPr>
                <w:rFonts w:cstheme="minorHAnsi"/>
                <w:sz w:val="22"/>
              </w:rPr>
              <w:t xml:space="preserve">): 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559"/>
            </w:tblGrid>
            <w:tr w:rsidR="00533188" w:rsidRPr="00023866" w14:paraId="6D75CC11" w14:textId="77777777" w:rsidTr="009C1821">
              <w:trPr>
                <w:trHeight w:val="612"/>
              </w:trPr>
              <w:sdt>
                <w:sdtPr>
                  <w:rPr>
                    <w:rFonts w:cstheme="minorHAnsi"/>
                    <w:sz w:val="22"/>
                  </w:rPr>
                  <w:id w:val="-117919683"/>
                  <w:placeholder>
                    <w:docPart w:val="1F0801709DB54C78B5EEB58965349316"/>
                  </w:placeholder>
                  <w:showingPlcHdr/>
                  <w:text/>
                </w:sdtPr>
                <w:sdtEndPr/>
                <w:sdtContent>
                  <w:tc>
                    <w:tcPr>
                      <w:tcW w:w="3441" w:type="dxa"/>
                    </w:tcPr>
                    <w:p w14:paraId="40D95A9B" w14:textId="36864728" w:rsidR="00533188" w:rsidRPr="00023866" w:rsidRDefault="00C34DC7" w:rsidP="00903964">
                      <w:pPr>
                        <w:rPr>
                          <w:rFonts w:cstheme="minorHAnsi"/>
                          <w:sz w:val="22"/>
                        </w:rPr>
                      </w:pPr>
                      <w:r w:rsidRPr="00BB7866">
                        <w:rPr>
                          <w:rStyle w:val="PlaceholderText"/>
                        </w:rPr>
                        <w:t>Click or tap here to enter text.</w:t>
                      </w:r>
                    </w:p>
                  </w:tc>
                </w:sdtContent>
              </w:sdt>
            </w:tr>
          </w:tbl>
          <w:p w14:paraId="5B228742" w14:textId="77777777" w:rsidR="00533188" w:rsidRPr="00023866" w:rsidRDefault="00533188" w:rsidP="00903964">
            <w:pPr>
              <w:rPr>
                <w:rFonts w:cstheme="minorHAnsi"/>
                <w:sz w:val="22"/>
              </w:rPr>
            </w:pPr>
          </w:p>
        </w:tc>
        <w:sdt>
          <w:sdtPr>
            <w:rPr>
              <w:rFonts w:cstheme="minorHAnsi"/>
              <w:sz w:val="22"/>
            </w:rPr>
            <w:alias w:val="Ownership"/>
            <w:tag w:val="Ownership"/>
            <w:id w:val="-1587766143"/>
            <w:placeholder>
              <w:docPart w:val="952FDE2BE6F042F7945D8A882E6345CB"/>
            </w:placeholder>
            <w:showingPlcHdr/>
            <w:dropDownList>
              <w:listItem w:displayText="Airport-owned, issued to me" w:value="Airport-owned, issued to me"/>
              <w:listItem w:displayText="Personal" w:value="Personal"/>
            </w:dropDownList>
          </w:sdtPr>
          <w:sdtEndPr/>
          <w:sdtContent>
            <w:tc>
              <w:tcPr>
                <w:tcW w:w="8005" w:type="dxa"/>
                <w:vAlign w:val="center"/>
              </w:tcPr>
              <w:p w14:paraId="56ABDC25" w14:textId="77777777" w:rsidR="00903964" w:rsidRPr="00023866" w:rsidRDefault="00903964" w:rsidP="00E072CA">
                <w:pPr>
                  <w:rPr>
                    <w:rFonts w:cstheme="minorHAnsi"/>
                    <w:sz w:val="22"/>
                  </w:rPr>
                </w:pPr>
                <w:r w:rsidRPr="00023866">
                  <w:rPr>
                    <w:rStyle w:val="PlaceholderText"/>
                    <w:rFonts w:cstheme="minorHAnsi"/>
                  </w:rPr>
                  <w:t xml:space="preserve">Choose an </w:t>
                </w:r>
                <w:r w:rsidR="00E072CA" w:rsidRPr="00023866">
                  <w:rPr>
                    <w:rStyle w:val="PlaceholderText"/>
                    <w:rFonts w:cstheme="minorHAnsi"/>
                  </w:rPr>
                  <w:t>option</w:t>
                </w:r>
                <w:r w:rsidRPr="00023866">
                  <w:rPr>
                    <w:rStyle w:val="PlaceholderText"/>
                    <w:rFonts w:cstheme="minorHAnsi"/>
                  </w:rPr>
                  <w:t>.</w:t>
                </w:r>
              </w:p>
            </w:tc>
          </w:sdtContent>
        </w:sdt>
      </w:tr>
      <w:tr w:rsidR="00903964" w:rsidRPr="00023866" w14:paraId="49186587" w14:textId="77777777" w:rsidTr="00F807F2">
        <w:trPr>
          <w:trHeight w:hRule="exact" w:val="532"/>
        </w:trPr>
        <w:tc>
          <w:tcPr>
            <w:tcW w:w="2785" w:type="dxa"/>
          </w:tcPr>
          <w:p w14:paraId="41DD3DC3" w14:textId="77777777" w:rsidR="00903964" w:rsidRPr="00023866" w:rsidRDefault="00903964" w:rsidP="00694E73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 xml:space="preserve">Required </w:t>
            </w:r>
            <w:r w:rsidR="00694E73" w:rsidRPr="00023866">
              <w:rPr>
                <w:rFonts w:cstheme="minorHAnsi"/>
                <w:sz w:val="22"/>
              </w:rPr>
              <w:t>s</w:t>
            </w:r>
            <w:r w:rsidRPr="00023866">
              <w:rPr>
                <w:rFonts w:cstheme="minorHAnsi"/>
                <w:sz w:val="22"/>
              </w:rPr>
              <w:t>upplies (please specify below)</w:t>
            </w:r>
            <w:r w:rsidR="00533188" w:rsidRPr="00023866">
              <w:rPr>
                <w:rFonts w:cstheme="minorHAnsi"/>
                <w:sz w:val="22"/>
              </w:rPr>
              <w:t>:</w:t>
            </w:r>
          </w:p>
        </w:tc>
        <w:tc>
          <w:tcPr>
            <w:tcW w:w="8005" w:type="dxa"/>
            <w:vAlign w:val="center"/>
          </w:tcPr>
          <w:p w14:paraId="5F9743FF" w14:textId="77777777" w:rsidR="00903964" w:rsidRPr="00023866" w:rsidRDefault="00F43D9D" w:rsidP="00694E73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 xml:space="preserve">Indicate if your supplies are </w:t>
            </w:r>
            <w:r w:rsidR="00825506" w:rsidRPr="00023866">
              <w:rPr>
                <w:rFonts w:cstheme="minorHAnsi"/>
                <w:sz w:val="22"/>
              </w:rPr>
              <w:t>Airport</w:t>
            </w:r>
            <w:r w:rsidR="00694E73" w:rsidRPr="00023866">
              <w:rPr>
                <w:rFonts w:cstheme="minorHAnsi"/>
                <w:sz w:val="22"/>
              </w:rPr>
              <w:t>-</w:t>
            </w:r>
            <w:r w:rsidRPr="00023866">
              <w:rPr>
                <w:rFonts w:cstheme="minorHAnsi"/>
                <w:sz w:val="22"/>
              </w:rPr>
              <w:t>owned or personal:</w:t>
            </w:r>
          </w:p>
        </w:tc>
      </w:tr>
      <w:tr w:rsidR="00903964" w:rsidRPr="00023866" w14:paraId="004C6BB7" w14:textId="77777777" w:rsidTr="001B11A8">
        <w:trPr>
          <w:trHeight w:hRule="exact" w:val="442"/>
        </w:trPr>
        <w:sdt>
          <w:sdtPr>
            <w:rPr>
              <w:rFonts w:cstheme="minorHAnsi"/>
              <w:sz w:val="22"/>
            </w:rPr>
            <w:id w:val="643082736"/>
            <w:placeholder>
              <w:docPart w:val="16596C82402540C0A306A7938EB2B01E"/>
            </w:placeholder>
            <w:showingPlcHdr/>
            <w:text/>
          </w:sdtPr>
          <w:sdtEndPr/>
          <w:sdtContent>
            <w:tc>
              <w:tcPr>
                <w:tcW w:w="2785" w:type="dxa"/>
              </w:tcPr>
              <w:p w14:paraId="47FBC85B" w14:textId="5F7B6E5D" w:rsidR="00903964" w:rsidRPr="00023866" w:rsidRDefault="00C34DC7" w:rsidP="00903964">
                <w:pPr>
                  <w:pStyle w:val="ListParagraph"/>
                  <w:numPr>
                    <w:ilvl w:val="0"/>
                    <w:numId w:val="13"/>
                  </w:numPr>
                  <w:rPr>
                    <w:rFonts w:cstheme="minorHAnsi"/>
                    <w:sz w:val="22"/>
                  </w:rPr>
                </w:pPr>
                <w:r w:rsidRPr="00BB786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cstheme="minorHAnsi"/>
              <w:sz w:val="22"/>
            </w:rPr>
            <w:alias w:val="Ownership"/>
            <w:tag w:val="Ownership"/>
            <w:id w:val="806057608"/>
            <w:placeholder>
              <w:docPart w:val="281D4C3445A544468B0FF5A0D62716CB"/>
            </w:placeholder>
            <w:showingPlcHdr/>
            <w:dropDownList>
              <w:listItem w:displayText="Airport-owned" w:value="Airport-owned"/>
              <w:listItem w:displayText="Personal" w:value="Personal"/>
            </w:dropDownList>
          </w:sdtPr>
          <w:sdtEndPr/>
          <w:sdtContent>
            <w:tc>
              <w:tcPr>
                <w:tcW w:w="8005" w:type="dxa"/>
                <w:vAlign w:val="center"/>
              </w:tcPr>
              <w:p w14:paraId="21421C82" w14:textId="77777777" w:rsidR="00903964" w:rsidRPr="00023866" w:rsidRDefault="00903964" w:rsidP="00E072CA">
                <w:pPr>
                  <w:rPr>
                    <w:rFonts w:cstheme="minorHAnsi"/>
                    <w:sz w:val="22"/>
                  </w:rPr>
                </w:pPr>
                <w:r w:rsidRPr="00023866">
                  <w:rPr>
                    <w:rStyle w:val="PlaceholderText"/>
                    <w:rFonts w:cstheme="minorHAnsi"/>
                  </w:rPr>
                  <w:t xml:space="preserve">Choose an </w:t>
                </w:r>
                <w:r w:rsidR="00E072CA" w:rsidRPr="00023866">
                  <w:rPr>
                    <w:rStyle w:val="PlaceholderText"/>
                    <w:rFonts w:cstheme="minorHAnsi"/>
                  </w:rPr>
                  <w:t>option</w:t>
                </w:r>
                <w:r w:rsidRPr="00023866">
                  <w:rPr>
                    <w:rStyle w:val="PlaceholderText"/>
                    <w:rFonts w:cstheme="minorHAnsi"/>
                  </w:rPr>
                  <w:t>.</w:t>
                </w:r>
              </w:p>
            </w:tc>
          </w:sdtContent>
        </w:sdt>
      </w:tr>
      <w:tr w:rsidR="00903964" w:rsidRPr="00023866" w14:paraId="1D8ECD83" w14:textId="77777777" w:rsidTr="001B11A8">
        <w:trPr>
          <w:trHeight w:hRule="exact" w:val="442"/>
        </w:trPr>
        <w:sdt>
          <w:sdtPr>
            <w:rPr>
              <w:rFonts w:cstheme="minorHAnsi"/>
              <w:sz w:val="22"/>
            </w:rPr>
            <w:id w:val="-527168874"/>
            <w:placeholder>
              <w:docPart w:val="A178EC1DC3E845ADB24C58E229BBF2A0"/>
            </w:placeholder>
            <w:showingPlcHdr/>
            <w:text/>
          </w:sdtPr>
          <w:sdtEndPr/>
          <w:sdtContent>
            <w:tc>
              <w:tcPr>
                <w:tcW w:w="2785" w:type="dxa"/>
              </w:tcPr>
              <w:p w14:paraId="0ECCFFB5" w14:textId="372AE7A4" w:rsidR="00903964" w:rsidRPr="00023866" w:rsidRDefault="00C34DC7" w:rsidP="00903964">
                <w:pPr>
                  <w:pStyle w:val="ListParagraph"/>
                  <w:numPr>
                    <w:ilvl w:val="0"/>
                    <w:numId w:val="13"/>
                  </w:numPr>
                  <w:rPr>
                    <w:rFonts w:cstheme="minorHAnsi"/>
                    <w:sz w:val="22"/>
                  </w:rPr>
                </w:pPr>
                <w:r w:rsidRPr="00BB786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cstheme="minorHAnsi"/>
              <w:sz w:val="22"/>
            </w:rPr>
            <w:alias w:val="Ownership"/>
            <w:tag w:val="Ownership"/>
            <w:id w:val="-1487164836"/>
            <w:placeholder>
              <w:docPart w:val="602B815054F24483B0DDA2507C4E468C"/>
            </w:placeholder>
            <w:showingPlcHdr/>
            <w:dropDownList>
              <w:listItem w:displayText="Airport-owned" w:value="Airport-owned"/>
              <w:listItem w:displayText="Personal" w:value="Personal"/>
            </w:dropDownList>
          </w:sdtPr>
          <w:sdtEndPr/>
          <w:sdtContent>
            <w:tc>
              <w:tcPr>
                <w:tcW w:w="8005" w:type="dxa"/>
                <w:vAlign w:val="center"/>
              </w:tcPr>
              <w:p w14:paraId="697A8D62" w14:textId="77777777" w:rsidR="00903964" w:rsidRPr="00023866" w:rsidRDefault="00903964" w:rsidP="00E072CA">
                <w:pPr>
                  <w:rPr>
                    <w:rFonts w:cstheme="minorHAnsi"/>
                    <w:sz w:val="22"/>
                  </w:rPr>
                </w:pPr>
                <w:r w:rsidRPr="00023866">
                  <w:rPr>
                    <w:rStyle w:val="PlaceholderText"/>
                    <w:rFonts w:cstheme="minorHAnsi"/>
                  </w:rPr>
                  <w:t xml:space="preserve">Choose an </w:t>
                </w:r>
                <w:r w:rsidR="00E072CA" w:rsidRPr="00023866">
                  <w:rPr>
                    <w:rStyle w:val="PlaceholderText"/>
                    <w:rFonts w:cstheme="minorHAnsi"/>
                  </w:rPr>
                  <w:t>option</w:t>
                </w:r>
                <w:r w:rsidRPr="00023866">
                  <w:rPr>
                    <w:rStyle w:val="PlaceholderText"/>
                    <w:rFonts w:cstheme="minorHAnsi"/>
                  </w:rPr>
                  <w:t>.</w:t>
                </w:r>
              </w:p>
            </w:tc>
          </w:sdtContent>
        </w:sdt>
      </w:tr>
      <w:tr w:rsidR="00903964" w:rsidRPr="00023866" w14:paraId="63DF343D" w14:textId="77777777" w:rsidTr="001B11A8">
        <w:trPr>
          <w:trHeight w:hRule="exact" w:val="460"/>
        </w:trPr>
        <w:sdt>
          <w:sdtPr>
            <w:rPr>
              <w:rFonts w:cstheme="minorHAnsi"/>
              <w:sz w:val="22"/>
            </w:rPr>
            <w:id w:val="-1333910758"/>
            <w:placeholder>
              <w:docPart w:val="FBADAFCD55B94A81847922FD21E8D638"/>
            </w:placeholder>
            <w:showingPlcHdr/>
            <w:text/>
          </w:sdtPr>
          <w:sdtEndPr/>
          <w:sdtContent>
            <w:tc>
              <w:tcPr>
                <w:tcW w:w="2785" w:type="dxa"/>
              </w:tcPr>
              <w:p w14:paraId="0A6EEFA3" w14:textId="7DA59A44" w:rsidR="00903964" w:rsidRPr="00023866" w:rsidRDefault="00C34DC7" w:rsidP="00903964">
                <w:pPr>
                  <w:pStyle w:val="ListParagraph"/>
                  <w:numPr>
                    <w:ilvl w:val="0"/>
                    <w:numId w:val="13"/>
                  </w:numPr>
                  <w:rPr>
                    <w:rFonts w:cstheme="minorHAnsi"/>
                    <w:sz w:val="22"/>
                  </w:rPr>
                </w:pPr>
                <w:r w:rsidRPr="00BB786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cstheme="minorHAnsi"/>
              <w:sz w:val="22"/>
            </w:rPr>
            <w:alias w:val="Ownership"/>
            <w:tag w:val="Ownership"/>
            <w:id w:val="-513531732"/>
            <w:placeholder>
              <w:docPart w:val="8766A5ECFDBC4B018CCD2F0C045FC225"/>
            </w:placeholder>
            <w:showingPlcHdr/>
            <w:dropDownList>
              <w:listItem w:displayText="Airport-owned" w:value="Airport-owned"/>
              <w:listItem w:displayText="Personal" w:value="Personal"/>
            </w:dropDownList>
          </w:sdtPr>
          <w:sdtEndPr/>
          <w:sdtContent>
            <w:tc>
              <w:tcPr>
                <w:tcW w:w="8005" w:type="dxa"/>
                <w:vAlign w:val="center"/>
              </w:tcPr>
              <w:p w14:paraId="5CEBF9E8" w14:textId="77777777" w:rsidR="00903964" w:rsidRPr="00023866" w:rsidRDefault="00903964" w:rsidP="00E072CA">
                <w:pPr>
                  <w:rPr>
                    <w:rFonts w:cstheme="minorHAnsi"/>
                    <w:sz w:val="22"/>
                  </w:rPr>
                </w:pPr>
                <w:r w:rsidRPr="00023866">
                  <w:rPr>
                    <w:rStyle w:val="PlaceholderText"/>
                    <w:rFonts w:cstheme="minorHAnsi"/>
                  </w:rPr>
                  <w:t xml:space="preserve">Choose an </w:t>
                </w:r>
                <w:r w:rsidR="00E072CA" w:rsidRPr="00023866">
                  <w:rPr>
                    <w:rStyle w:val="PlaceholderText"/>
                    <w:rFonts w:cstheme="minorHAnsi"/>
                  </w:rPr>
                  <w:t>option</w:t>
                </w:r>
                <w:r w:rsidRPr="00023866">
                  <w:rPr>
                    <w:rStyle w:val="PlaceholderText"/>
                    <w:rFonts w:cstheme="minorHAnsi"/>
                  </w:rPr>
                  <w:t>.</w:t>
                </w:r>
              </w:p>
            </w:tc>
          </w:sdtContent>
        </w:sdt>
      </w:tr>
      <w:tr w:rsidR="003F41C2" w:rsidRPr="00023866" w14:paraId="35CC46E3" w14:textId="77777777" w:rsidTr="001B11A8">
        <w:trPr>
          <w:trHeight w:hRule="exact" w:val="352"/>
        </w:trPr>
        <w:tc>
          <w:tcPr>
            <w:tcW w:w="10790" w:type="dxa"/>
            <w:gridSpan w:val="2"/>
            <w:vAlign w:val="center"/>
          </w:tcPr>
          <w:p w14:paraId="04E3E4C7" w14:textId="77777777" w:rsidR="003F41C2" w:rsidRPr="00023866" w:rsidRDefault="003F41C2" w:rsidP="00414F53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>Required software/systems:</w:t>
            </w:r>
          </w:p>
        </w:tc>
      </w:tr>
      <w:tr w:rsidR="009C1821" w:rsidRPr="00023866" w14:paraId="37383D1A" w14:textId="77777777" w:rsidTr="001B11A8">
        <w:trPr>
          <w:trHeight w:hRule="exact" w:val="370"/>
        </w:trPr>
        <w:tc>
          <w:tcPr>
            <w:tcW w:w="10790" w:type="dxa"/>
            <w:gridSpan w:val="2"/>
            <w:vAlign w:val="center"/>
          </w:tcPr>
          <w:p w14:paraId="78C84CD3" w14:textId="77777777" w:rsidR="009C1821" w:rsidRPr="00023866" w:rsidRDefault="00B66E87" w:rsidP="00414F53">
            <w:pPr>
              <w:rPr>
                <w:rFonts w:cstheme="minorHAnsi"/>
                <w:sz w:val="22"/>
              </w:rPr>
            </w:pPr>
            <w:sdt>
              <w:sdtPr>
                <w:rPr>
                  <w:rFonts w:cstheme="minorHAnsi"/>
                  <w:sz w:val="22"/>
                </w:rPr>
                <w:id w:val="-17698397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C1821" w:rsidRPr="00023866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sdtContent>
            </w:sdt>
            <w:r w:rsidR="009C1821" w:rsidRPr="00023866">
              <w:rPr>
                <w:rFonts w:cstheme="minorHAnsi"/>
                <w:sz w:val="22"/>
              </w:rPr>
              <w:t xml:space="preserve"> City network (VPN access)</w:t>
            </w:r>
          </w:p>
        </w:tc>
      </w:tr>
      <w:tr w:rsidR="009C1821" w:rsidRPr="00023866" w14:paraId="5116BA6A" w14:textId="77777777" w:rsidTr="001B11A8">
        <w:trPr>
          <w:trHeight w:hRule="exact" w:val="352"/>
        </w:trPr>
        <w:tc>
          <w:tcPr>
            <w:tcW w:w="10790" w:type="dxa"/>
            <w:gridSpan w:val="2"/>
            <w:vAlign w:val="center"/>
          </w:tcPr>
          <w:p w14:paraId="038CF16E" w14:textId="77777777" w:rsidR="009C1821" w:rsidRPr="00023866" w:rsidRDefault="00B66E87" w:rsidP="00414F53">
            <w:pPr>
              <w:rPr>
                <w:rFonts w:cstheme="minorHAnsi"/>
                <w:sz w:val="22"/>
              </w:rPr>
            </w:pPr>
            <w:sdt>
              <w:sdtPr>
                <w:rPr>
                  <w:rFonts w:cstheme="minorHAnsi"/>
                  <w:sz w:val="22"/>
                </w:rPr>
                <w:id w:val="-4265839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C1821" w:rsidRPr="00023866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sdtContent>
            </w:sdt>
            <w:r w:rsidR="009C1821" w:rsidRPr="00023866">
              <w:rPr>
                <w:rFonts w:cstheme="minorHAnsi"/>
                <w:sz w:val="22"/>
              </w:rPr>
              <w:t xml:space="preserve"> Email</w:t>
            </w:r>
          </w:p>
        </w:tc>
      </w:tr>
      <w:tr w:rsidR="002A643E" w:rsidRPr="00023866" w14:paraId="6E3C8CC4" w14:textId="77777777" w:rsidTr="001B11A8">
        <w:trPr>
          <w:trHeight w:hRule="exact" w:val="352"/>
        </w:trPr>
        <w:tc>
          <w:tcPr>
            <w:tcW w:w="10790" w:type="dxa"/>
            <w:gridSpan w:val="2"/>
            <w:vAlign w:val="center"/>
          </w:tcPr>
          <w:p w14:paraId="033A4A2F" w14:textId="6D772144" w:rsidR="002A643E" w:rsidRDefault="00B66E87" w:rsidP="00414F53">
            <w:pPr>
              <w:rPr>
                <w:rFonts w:cstheme="minorHAnsi"/>
                <w:sz w:val="22"/>
              </w:rPr>
            </w:pPr>
            <w:sdt>
              <w:sdtPr>
                <w:rPr>
                  <w:rFonts w:cstheme="minorHAnsi"/>
                  <w:sz w:val="22"/>
                </w:rPr>
                <w:id w:val="-8131812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643E" w:rsidRPr="00023866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sdtContent>
            </w:sdt>
            <w:r w:rsidR="002A643E" w:rsidRPr="00023866">
              <w:rPr>
                <w:rFonts w:cstheme="minorHAnsi"/>
                <w:sz w:val="22"/>
              </w:rPr>
              <w:t xml:space="preserve"> </w:t>
            </w:r>
            <w:r w:rsidR="002A643E">
              <w:rPr>
                <w:rFonts w:cstheme="minorHAnsi"/>
                <w:sz w:val="22"/>
              </w:rPr>
              <w:t xml:space="preserve">Internet </w:t>
            </w:r>
            <w:r w:rsidR="002A643E" w:rsidRPr="00EE78B4">
              <w:rPr>
                <w:rFonts w:cstheme="minorHAnsi"/>
                <w:sz w:val="22"/>
                <w:szCs w:val="22"/>
              </w:rPr>
              <w:t>access</w:t>
            </w:r>
            <w:r w:rsidR="003A1F1E" w:rsidRPr="00EE78B4">
              <w:rPr>
                <w:rFonts w:cstheme="minorHAnsi"/>
                <w:sz w:val="22"/>
                <w:szCs w:val="22"/>
              </w:rPr>
              <w:t xml:space="preserve"> and </w:t>
            </w:r>
            <w:r w:rsidR="00EE78B4" w:rsidRPr="00EE78B4">
              <w:rPr>
                <w:sz w:val="22"/>
                <w:szCs w:val="22"/>
              </w:rPr>
              <w:t>a browser from which Microsoft Office 365 services may be launched</w:t>
            </w:r>
          </w:p>
        </w:tc>
      </w:tr>
      <w:tr w:rsidR="009C1821" w:rsidRPr="00023866" w14:paraId="3005354F" w14:textId="77777777" w:rsidTr="00F807F2">
        <w:trPr>
          <w:trHeight w:hRule="exact" w:val="838"/>
        </w:trPr>
        <w:tc>
          <w:tcPr>
            <w:tcW w:w="10790" w:type="dxa"/>
            <w:gridSpan w:val="2"/>
            <w:vAlign w:val="center"/>
          </w:tcPr>
          <w:p w14:paraId="6FFA49D9" w14:textId="77777777" w:rsidR="009C1821" w:rsidRPr="00023866" w:rsidRDefault="00B66E87" w:rsidP="00414F53">
            <w:pPr>
              <w:rPr>
                <w:rFonts w:cstheme="minorHAnsi"/>
                <w:sz w:val="22"/>
              </w:rPr>
            </w:pPr>
            <w:sdt>
              <w:sdtPr>
                <w:rPr>
                  <w:rFonts w:cstheme="minorHAnsi"/>
                  <w:sz w:val="22"/>
                </w:rPr>
                <w:id w:val="9961427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C1821" w:rsidRPr="00023866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sdtContent>
            </w:sdt>
            <w:r w:rsidR="009C1821" w:rsidRPr="00023866">
              <w:rPr>
                <w:rFonts w:cstheme="minorHAnsi"/>
                <w:sz w:val="22"/>
              </w:rPr>
              <w:t xml:space="preserve"> List other(s) </w:t>
            </w:r>
            <w:r w:rsidR="00FA7543" w:rsidRPr="00023866">
              <w:rPr>
                <w:rFonts w:cstheme="minorHAnsi"/>
                <w:sz w:val="22"/>
              </w:rPr>
              <w:t>below: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0564"/>
            </w:tblGrid>
            <w:tr w:rsidR="009C1821" w:rsidRPr="00023866" w14:paraId="6619F476" w14:textId="77777777" w:rsidTr="009C1821">
              <w:trPr>
                <w:trHeight w:val="450"/>
              </w:trPr>
              <w:sdt>
                <w:sdtPr>
                  <w:rPr>
                    <w:rFonts w:cstheme="minorHAnsi"/>
                    <w:sz w:val="22"/>
                  </w:rPr>
                  <w:id w:val="-203177823"/>
                  <w:placeholder>
                    <w:docPart w:val="466018B81A54426588453CD85F61E86B"/>
                  </w:placeholder>
                  <w:showingPlcHdr/>
                  <w:text/>
                </w:sdtPr>
                <w:sdtEndPr/>
                <w:sdtContent>
                  <w:tc>
                    <w:tcPr>
                      <w:tcW w:w="10677" w:type="dxa"/>
                    </w:tcPr>
                    <w:p w14:paraId="6FF005C3" w14:textId="25D8AF38" w:rsidR="009C1821" w:rsidRPr="00023866" w:rsidRDefault="00C34DC7" w:rsidP="00414F53">
                      <w:pPr>
                        <w:rPr>
                          <w:rFonts w:cstheme="minorHAnsi"/>
                          <w:sz w:val="22"/>
                        </w:rPr>
                      </w:pPr>
                      <w:r w:rsidRPr="00BB7866">
                        <w:rPr>
                          <w:rStyle w:val="PlaceholderText"/>
                        </w:rPr>
                        <w:t>Click or tap here to enter text.</w:t>
                      </w:r>
                    </w:p>
                  </w:tc>
                </w:sdtContent>
              </w:sdt>
            </w:tr>
          </w:tbl>
          <w:p w14:paraId="0CC43EFE" w14:textId="77777777" w:rsidR="009C1821" w:rsidRPr="00023866" w:rsidRDefault="009C1821" w:rsidP="00414F53">
            <w:pPr>
              <w:rPr>
                <w:rFonts w:cstheme="minorHAnsi"/>
                <w:sz w:val="22"/>
              </w:rPr>
            </w:pPr>
          </w:p>
          <w:p w14:paraId="5FB14DDE" w14:textId="77777777" w:rsidR="009C1821" w:rsidRPr="00023866" w:rsidRDefault="009C1821" w:rsidP="00414F53">
            <w:pPr>
              <w:rPr>
                <w:rFonts w:cstheme="minorHAnsi"/>
                <w:sz w:val="22"/>
              </w:rPr>
            </w:pPr>
          </w:p>
        </w:tc>
      </w:tr>
    </w:tbl>
    <w:p w14:paraId="52DAF49C" w14:textId="77777777" w:rsidR="00903964" w:rsidRPr="00023866" w:rsidRDefault="00533188" w:rsidP="000B54BE">
      <w:pPr>
        <w:spacing w:before="120" w:after="120"/>
        <w:rPr>
          <w:rFonts w:cstheme="minorHAnsi"/>
          <w:sz w:val="22"/>
        </w:rPr>
      </w:pPr>
      <w:r w:rsidRPr="00023866">
        <w:rPr>
          <w:rFonts w:cstheme="minorHAnsi"/>
          <w:sz w:val="22"/>
        </w:rPr>
        <w:t>Telecommuting Work Plan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533188" w:rsidRPr="00023866" w14:paraId="194C09BF" w14:textId="77777777" w:rsidTr="009C1821">
        <w:trPr>
          <w:trHeight w:val="305"/>
        </w:trPr>
        <w:tc>
          <w:tcPr>
            <w:tcW w:w="11016" w:type="dxa"/>
          </w:tcPr>
          <w:p w14:paraId="34E6E781" w14:textId="77777777" w:rsidR="00533188" w:rsidRPr="00023866" w:rsidRDefault="003F41C2" w:rsidP="000B54BE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 xml:space="preserve">Work you </w:t>
            </w:r>
            <w:r w:rsidR="000B54BE" w:rsidRPr="00023866">
              <w:rPr>
                <w:rFonts w:cstheme="minorHAnsi"/>
                <w:sz w:val="22"/>
              </w:rPr>
              <w:t>will</w:t>
            </w:r>
            <w:r w:rsidRPr="00023866">
              <w:rPr>
                <w:rFonts w:cstheme="minorHAnsi"/>
                <w:sz w:val="22"/>
              </w:rPr>
              <w:t xml:space="preserve"> perform while telecommuting: </w:t>
            </w:r>
          </w:p>
        </w:tc>
      </w:tr>
      <w:tr w:rsidR="00533188" w:rsidRPr="00023866" w14:paraId="5B63E9EC" w14:textId="77777777" w:rsidTr="009C1821">
        <w:tc>
          <w:tcPr>
            <w:tcW w:w="11016" w:type="dxa"/>
          </w:tcPr>
          <w:sdt>
            <w:sdtPr>
              <w:rPr>
                <w:rFonts w:cstheme="minorHAnsi"/>
                <w:sz w:val="22"/>
              </w:rPr>
              <w:id w:val="118805224"/>
              <w:placeholder>
                <w:docPart w:val="B716CF3869F742AF9B31D38B3D206653"/>
              </w:placeholder>
              <w:showingPlcHdr/>
              <w:text/>
            </w:sdtPr>
            <w:sdtEndPr/>
            <w:sdtContent>
              <w:p w14:paraId="151E9B9D" w14:textId="324B1A02" w:rsidR="003F41C2" w:rsidRPr="00023866" w:rsidRDefault="00C34DC7" w:rsidP="00903964">
                <w:pPr>
                  <w:rPr>
                    <w:rFonts w:cstheme="minorHAnsi"/>
                    <w:sz w:val="22"/>
                  </w:rPr>
                </w:pPr>
                <w:r w:rsidRPr="00BB7866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5244847D" w14:textId="77777777" w:rsidR="003F41C2" w:rsidRPr="00023866" w:rsidRDefault="003F41C2" w:rsidP="00903964">
            <w:pPr>
              <w:rPr>
                <w:rFonts w:cstheme="minorHAnsi"/>
                <w:sz w:val="22"/>
              </w:rPr>
            </w:pPr>
          </w:p>
          <w:p w14:paraId="299BA0EE" w14:textId="77777777" w:rsidR="003F41C2" w:rsidRPr="00023866" w:rsidRDefault="003F41C2" w:rsidP="00903964">
            <w:pPr>
              <w:rPr>
                <w:rFonts w:cstheme="minorHAnsi"/>
                <w:sz w:val="22"/>
              </w:rPr>
            </w:pPr>
          </w:p>
          <w:p w14:paraId="5279850E" w14:textId="77777777" w:rsidR="003F41C2" w:rsidRPr="00023866" w:rsidRDefault="003F41C2" w:rsidP="00903964">
            <w:pPr>
              <w:rPr>
                <w:rFonts w:cstheme="minorHAnsi"/>
                <w:sz w:val="22"/>
              </w:rPr>
            </w:pPr>
          </w:p>
          <w:p w14:paraId="1AF24593" w14:textId="77777777" w:rsidR="003F41C2" w:rsidRPr="00023866" w:rsidRDefault="003F41C2" w:rsidP="00903964">
            <w:pPr>
              <w:rPr>
                <w:rFonts w:cstheme="minorHAnsi"/>
                <w:sz w:val="22"/>
              </w:rPr>
            </w:pPr>
          </w:p>
        </w:tc>
      </w:tr>
    </w:tbl>
    <w:p w14:paraId="2311F48D" w14:textId="77777777" w:rsidR="00533188" w:rsidRPr="00023866" w:rsidRDefault="00533188" w:rsidP="00903964">
      <w:pPr>
        <w:rPr>
          <w:rFonts w:cstheme="minorHAnsi"/>
          <w:sz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85"/>
        <w:gridCol w:w="1928"/>
        <w:gridCol w:w="4192"/>
        <w:gridCol w:w="1885"/>
      </w:tblGrid>
      <w:tr w:rsidR="003F41C2" w:rsidRPr="00023866" w14:paraId="5764A04E" w14:textId="77777777" w:rsidTr="004373B5">
        <w:trPr>
          <w:trHeight w:val="323"/>
        </w:trPr>
        <w:tc>
          <w:tcPr>
            <w:tcW w:w="10790" w:type="dxa"/>
            <w:gridSpan w:val="4"/>
          </w:tcPr>
          <w:p w14:paraId="02DF9BB2" w14:textId="77777777" w:rsidR="003F41C2" w:rsidRPr="00023866" w:rsidRDefault="003F41C2" w:rsidP="00903964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>Method of communication while telecommuting</w:t>
            </w:r>
            <w:r w:rsidR="00694E73" w:rsidRPr="00023866">
              <w:rPr>
                <w:rFonts w:cstheme="minorHAnsi"/>
                <w:sz w:val="22"/>
              </w:rPr>
              <w:t>:</w:t>
            </w:r>
          </w:p>
        </w:tc>
      </w:tr>
      <w:tr w:rsidR="003F41C2" w:rsidRPr="00023866" w14:paraId="70893075" w14:textId="77777777" w:rsidTr="001B11A8">
        <w:trPr>
          <w:trHeight w:val="332"/>
        </w:trPr>
        <w:tc>
          <w:tcPr>
            <w:tcW w:w="2785" w:type="dxa"/>
            <w:vAlign w:val="center"/>
          </w:tcPr>
          <w:p w14:paraId="4A66A35C" w14:textId="77777777" w:rsidR="003F41C2" w:rsidRPr="00023866" w:rsidRDefault="00B66E87" w:rsidP="00414F53">
            <w:pPr>
              <w:rPr>
                <w:rFonts w:cstheme="minorHAnsi"/>
                <w:sz w:val="22"/>
              </w:rPr>
            </w:pPr>
            <w:sdt>
              <w:sdtPr>
                <w:rPr>
                  <w:rFonts w:cstheme="minorHAnsi"/>
                  <w:sz w:val="22"/>
                </w:rPr>
                <w:id w:val="958064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41C2" w:rsidRPr="00023866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sdtContent>
            </w:sdt>
            <w:r w:rsidR="003F41C2" w:rsidRPr="00023866">
              <w:rPr>
                <w:rFonts w:cstheme="minorHAnsi"/>
                <w:sz w:val="22"/>
              </w:rPr>
              <w:t xml:space="preserve"> Phone</w:t>
            </w:r>
          </w:p>
        </w:tc>
        <w:tc>
          <w:tcPr>
            <w:tcW w:w="1928" w:type="dxa"/>
            <w:vAlign w:val="center"/>
          </w:tcPr>
          <w:p w14:paraId="5E95D4CA" w14:textId="77777777" w:rsidR="003F41C2" w:rsidRPr="00023866" w:rsidRDefault="003F41C2" w:rsidP="00414F53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>Phone number:</w:t>
            </w:r>
          </w:p>
        </w:tc>
        <w:sdt>
          <w:sdtPr>
            <w:rPr>
              <w:rFonts w:cstheme="minorHAnsi"/>
              <w:sz w:val="22"/>
            </w:rPr>
            <w:id w:val="-1452086167"/>
            <w:placeholder>
              <w:docPart w:val="9F0746CAB5944BCD8AD411A762B4361E"/>
            </w:placeholder>
            <w:showingPlcHdr/>
            <w:text/>
          </w:sdtPr>
          <w:sdtEndPr/>
          <w:sdtContent>
            <w:tc>
              <w:tcPr>
                <w:tcW w:w="6077" w:type="dxa"/>
                <w:gridSpan w:val="2"/>
                <w:vAlign w:val="center"/>
              </w:tcPr>
              <w:p w14:paraId="35113774" w14:textId="791CDD97" w:rsidR="003F41C2" w:rsidRPr="00023866" w:rsidRDefault="00C34DC7" w:rsidP="00414F53">
                <w:pPr>
                  <w:rPr>
                    <w:rFonts w:cstheme="minorHAnsi"/>
                    <w:sz w:val="22"/>
                  </w:rPr>
                </w:pPr>
                <w:r w:rsidRPr="00BB786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F41C2" w:rsidRPr="00023866" w14:paraId="47F6678E" w14:textId="77777777" w:rsidTr="001B11A8">
        <w:trPr>
          <w:trHeight w:val="350"/>
        </w:trPr>
        <w:tc>
          <w:tcPr>
            <w:tcW w:w="2785" w:type="dxa"/>
            <w:vAlign w:val="center"/>
          </w:tcPr>
          <w:p w14:paraId="5A14F81B" w14:textId="77777777" w:rsidR="003F41C2" w:rsidRPr="00023866" w:rsidRDefault="00B66E87" w:rsidP="00414F53">
            <w:pPr>
              <w:rPr>
                <w:rFonts w:cstheme="minorHAnsi"/>
                <w:sz w:val="22"/>
              </w:rPr>
            </w:pPr>
            <w:sdt>
              <w:sdtPr>
                <w:rPr>
                  <w:rFonts w:cstheme="minorHAnsi"/>
                  <w:sz w:val="22"/>
                </w:rPr>
                <w:id w:val="11958068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41C2" w:rsidRPr="00023866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sdtContent>
            </w:sdt>
            <w:r w:rsidR="003F41C2" w:rsidRPr="00023866">
              <w:rPr>
                <w:rFonts w:cstheme="minorHAnsi"/>
                <w:sz w:val="22"/>
              </w:rPr>
              <w:t xml:space="preserve"> Email</w:t>
            </w:r>
          </w:p>
        </w:tc>
        <w:tc>
          <w:tcPr>
            <w:tcW w:w="1928" w:type="dxa"/>
            <w:vAlign w:val="center"/>
          </w:tcPr>
          <w:p w14:paraId="717F0A88" w14:textId="77777777" w:rsidR="003F41C2" w:rsidRPr="00023866" w:rsidRDefault="003F41C2" w:rsidP="00414F53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>Email address:</w:t>
            </w:r>
          </w:p>
        </w:tc>
        <w:sdt>
          <w:sdtPr>
            <w:rPr>
              <w:rFonts w:cstheme="minorHAnsi"/>
              <w:sz w:val="22"/>
            </w:rPr>
            <w:id w:val="-876775293"/>
            <w:placeholder>
              <w:docPart w:val="FE19997306234CD1AEA90389DD80A5FA"/>
            </w:placeholder>
            <w:showingPlcHdr/>
            <w:text/>
          </w:sdtPr>
          <w:sdtEndPr/>
          <w:sdtContent>
            <w:tc>
              <w:tcPr>
                <w:tcW w:w="6077" w:type="dxa"/>
                <w:gridSpan w:val="2"/>
                <w:vAlign w:val="center"/>
              </w:tcPr>
              <w:p w14:paraId="31C404BC" w14:textId="46673F47" w:rsidR="003F41C2" w:rsidRPr="00023866" w:rsidRDefault="00C34DC7" w:rsidP="00414F53">
                <w:pPr>
                  <w:rPr>
                    <w:rFonts w:cstheme="minorHAnsi"/>
                    <w:sz w:val="22"/>
                  </w:rPr>
                </w:pPr>
                <w:r w:rsidRPr="00BB786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F41C2" w:rsidRPr="00023866" w14:paraId="3DC176C3" w14:textId="77777777" w:rsidTr="001B11A8">
        <w:trPr>
          <w:trHeight w:val="350"/>
        </w:trPr>
        <w:tc>
          <w:tcPr>
            <w:tcW w:w="2785" w:type="dxa"/>
            <w:vAlign w:val="center"/>
          </w:tcPr>
          <w:p w14:paraId="52EF8275" w14:textId="77777777" w:rsidR="003F41C2" w:rsidRPr="00023866" w:rsidRDefault="00B66E87" w:rsidP="00414F53">
            <w:pPr>
              <w:rPr>
                <w:rFonts w:cstheme="minorHAnsi"/>
                <w:sz w:val="22"/>
              </w:rPr>
            </w:pPr>
            <w:sdt>
              <w:sdtPr>
                <w:rPr>
                  <w:rFonts w:cstheme="minorHAnsi"/>
                  <w:sz w:val="22"/>
                </w:rPr>
                <w:id w:val="-7057946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41C2" w:rsidRPr="00023866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sdtContent>
            </w:sdt>
            <w:r w:rsidR="003F41C2" w:rsidRPr="00023866">
              <w:rPr>
                <w:rFonts w:cstheme="minorHAnsi"/>
                <w:sz w:val="22"/>
              </w:rPr>
              <w:t xml:space="preserve"> Text</w:t>
            </w:r>
          </w:p>
        </w:tc>
        <w:tc>
          <w:tcPr>
            <w:tcW w:w="1928" w:type="dxa"/>
            <w:vAlign w:val="center"/>
          </w:tcPr>
          <w:p w14:paraId="496CB478" w14:textId="77777777" w:rsidR="003F41C2" w:rsidRPr="00023866" w:rsidRDefault="003F41C2" w:rsidP="00414F53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>Phone number:</w:t>
            </w:r>
          </w:p>
        </w:tc>
        <w:sdt>
          <w:sdtPr>
            <w:rPr>
              <w:rFonts w:cstheme="minorHAnsi"/>
              <w:sz w:val="22"/>
            </w:rPr>
            <w:id w:val="-849635601"/>
            <w:placeholder>
              <w:docPart w:val="1217E46040D2466B85B28E9E5EF1480F"/>
            </w:placeholder>
            <w:showingPlcHdr/>
            <w:text/>
          </w:sdtPr>
          <w:sdtEndPr/>
          <w:sdtContent>
            <w:tc>
              <w:tcPr>
                <w:tcW w:w="6077" w:type="dxa"/>
                <w:gridSpan w:val="2"/>
                <w:vAlign w:val="center"/>
              </w:tcPr>
              <w:p w14:paraId="6A5443FF" w14:textId="52FD2EC0" w:rsidR="003F41C2" w:rsidRPr="00023866" w:rsidRDefault="00C34DC7" w:rsidP="00414F53">
                <w:pPr>
                  <w:rPr>
                    <w:rFonts w:cstheme="minorHAnsi"/>
                    <w:sz w:val="22"/>
                  </w:rPr>
                </w:pPr>
                <w:r w:rsidRPr="00BB786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3F41C2" w:rsidRPr="00023866" w14:paraId="46297A59" w14:textId="77777777" w:rsidTr="001B11A8">
        <w:trPr>
          <w:trHeight w:val="350"/>
        </w:trPr>
        <w:tc>
          <w:tcPr>
            <w:tcW w:w="2785" w:type="dxa"/>
            <w:vAlign w:val="center"/>
          </w:tcPr>
          <w:p w14:paraId="41F5EA9C" w14:textId="77777777" w:rsidR="003F41C2" w:rsidRPr="00023866" w:rsidRDefault="00B66E87" w:rsidP="00414F53">
            <w:pPr>
              <w:rPr>
                <w:rFonts w:cstheme="minorHAnsi"/>
                <w:sz w:val="22"/>
              </w:rPr>
            </w:pPr>
            <w:sdt>
              <w:sdtPr>
                <w:rPr>
                  <w:rFonts w:cstheme="minorHAnsi"/>
                  <w:sz w:val="22"/>
                </w:rPr>
                <w:id w:val="20290512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F41C2" w:rsidRPr="00023866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sdtContent>
            </w:sdt>
            <w:r w:rsidR="003F41C2" w:rsidRPr="00023866">
              <w:rPr>
                <w:rFonts w:cstheme="minorHAnsi"/>
                <w:sz w:val="22"/>
              </w:rPr>
              <w:t xml:space="preserve"> Other (please specify):</w:t>
            </w:r>
          </w:p>
        </w:tc>
        <w:sdt>
          <w:sdtPr>
            <w:rPr>
              <w:rFonts w:cstheme="minorHAnsi"/>
              <w:sz w:val="22"/>
            </w:rPr>
            <w:id w:val="1213928362"/>
            <w:placeholder>
              <w:docPart w:val="4F0443005455480F975A42A5D26B0460"/>
            </w:placeholder>
            <w:showingPlcHdr/>
            <w:text/>
          </w:sdtPr>
          <w:sdtEndPr/>
          <w:sdtContent>
            <w:tc>
              <w:tcPr>
                <w:tcW w:w="8005" w:type="dxa"/>
                <w:gridSpan w:val="3"/>
                <w:vAlign w:val="center"/>
              </w:tcPr>
              <w:p w14:paraId="12363F5C" w14:textId="51BCAF2A" w:rsidR="003F41C2" w:rsidRPr="00023866" w:rsidRDefault="00C34DC7" w:rsidP="00414F53">
                <w:pPr>
                  <w:rPr>
                    <w:rFonts w:cstheme="minorHAnsi"/>
                    <w:sz w:val="22"/>
                  </w:rPr>
                </w:pPr>
                <w:r w:rsidRPr="00BB786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9C1821" w:rsidRPr="00023866" w14:paraId="66B462AB" w14:textId="77777777" w:rsidTr="005738DB">
        <w:trPr>
          <w:trHeight w:val="413"/>
        </w:trPr>
        <w:tc>
          <w:tcPr>
            <w:tcW w:w="8905" w:type="dxa"/>
            <w:gridSpan w:val="3"/>
            <w:vAlign w:val="center"/>
          </w:tcPr>
          <w:p w14:paraId="40477E93" w14:textId="36D7DA61" w:rsidR="009C1821" w:rsidRPr="00023866" w:rsidRDefault="009C1821" w:rsidP="00414F53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 xml:space="preserve">At a minimum, how </w:t>
            </w:r>
            <w:r w:rsidR="00E820A7">
              <w:rPr>
                <w:rFonts w:cstheme="minorHAnsi"/>
                <w:sz w:val="22"/>
              </w:rPr>
              <w:t>frequently</w:t>
            </w:r>
            <w:r w:rsidRPr="00023866">
              <w:rPr>
                <w:rFonts w:cstheme="minorHAnsi"/>
                <w:sz w:val="22"/>
              </w:rPr>
              <w:t xml:space="preserve"> will you check your email each day?</w:t>
            </w:r>
          </w:p>
        </w:tc>
        <w:sdt>
          <w:sdtPr>
            <w:rPr>
              <w:rFonts w:cstheme="minorHAnsi"/>
              <w:sz w:val="22"/>
            </w:rPr>
            <w:alias w:val="Check email"/>
            <w:tag w:val="Check email"/>
            <w:id w:val="1566527200"/>
            <w:placeholder>
              <w:docPart w:val="568BA0D7BF444EBE8FFCAD95261ED835"/>
            </w:placeholder>
            <w:showingPlcHdr/>
            <w:dropDownList>
              <w:listItem w:displayText="Every 5 minutes" w:value="Every 5 minutes"/>
              <w:listItem w:displayText="Every 15 minutes" w:value="Every 15 minutes"/>
              <w:listItem w:displayText="Every 30 minutes" w:value="Every 30 minutes"/>
              <w:listItem w:displayText="Every 45 minutes" w:value="Every 45 minutes"/>
              <w:listItem w:displayText="Every 60 minutes" w:value="Every 60 minutes"/>
              <w:listItem w:displayText="Immediately" w:value="Immediately"/>
              <w:listItem w:displayText="N/A" w:value="N/A"/>
            </w:dropDownList>
          </w:sdtPr>
          <w:sdtEndPr/>
          <w:sdtContent>
            <w:tc>
              <w:tcPr>
                <w:tcW w:w="1885" w:type="dxa"/>
                <w:vAlign w:val="center"/>
              </w:tcPr>
              <w:p w14:paraId="11CFA9DE" w14:textId="77777777" w:rsidR="009C1821" w:rsidRPr="00023866" w:rsidRDefault="009C1821" w:rsidP="00E072CA">
                <w:pPr>
                  <w:rPr>
                    <w:rFonts w:cstheme="minorHAnsi"/>
                    <w:sz w:val="22"/>
                  </w:rPr>
                </w:pPr>
                <w:r w:rsidRPr="00023866">
                  <w:rPr>
                    <w:rStyle w:val="PlaceholderText"/>
                    <w:rFonts w:cstheme="minorHAnsi"/>
                  </w:rPr>
                  <w:t xml:space="preserve">Choose an </w:t>
                </w:r>
                <w:r w:rsidR="00E072CA" w:rsidRPr="00023866">
                  <w:rPr>
                    <w:rStyle w:val="PlaceholderText"/>
                    <w:rFonts w:cstheme="minorHAnsi"/>
                  </w:rPr>
                  <w:t>option</w:t>
                </w:r>
                <w:r w:rsidRPr="00023866">
                  <w:rPr>
                    <w:rStyle w:val="PlaceholderText"/>
                    <w:rFonts w:cstheme="minorHAnsi"/>
                  </w:rPr>
                  <w:t>.</w:t>
                </w:r>
              </w:p>
            </w:tc>
          </w:sdtContent>
        </w:sdt>
      </w:tr>
      <w:tr w:rsidR="009C1821" w:rsidRPr="00023866" w14:paraId="75E33C3A" w14:textId="77777777" w:rsidTr="00D5335F">
        <w:trPr>
          <w:trHeight w:val="377"/>
        </w:trPr>
        <w:tc>
          <w:tcPr>
            <w:tcW w:w="8905" w:type="dxa"/>
            <w:gridSpan w:val="3"/>
            <w:vAlign w:val="center"/>
          </w:tcPr>
          <w:p w14:paraId="313A1CBA" w14:textId="7408BD50" w:rsidR="009C1821" w:rsidRPr="00023866" w:rsidRDefault="009C1821" w:rsidP="00414F53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 xml:space="preserve">At a minimum, how </w:t>
            </w:r>
            <w:r w:rsidR="00E820A7">
              <w:rPr>
                <w:rFonts w:cstheme="minorHAnsi"/>
                <w:sz w:val="22"/>
              </w:rPr>
              <w:t>frequently</w:t>
            </w:r>
            <w:r w:rsidR="00377461" w:rsidRPr="00023866">
              <w:rPr>
                <w:rFonts w:cstheme="minorHAnsi"/>
                <w:sz w:val="22"/>
              </w:rPr>
              <w:t xml:space="preserve"> will you </w:t>
            </w:r>
            <w:r w:rsidRPr="00023866">
              <w:rPr>
                <w:rFonts w:cstheme="minorHAnsi"/>
                <w:sz w:val="22"/>
              </w:rPr>
              <w:t xml:space="preserve">check your </w:t>
            </w:r>
            <w:r w:rsidR="00D5335F">
              <w:rPr>
                <w:rFonts w:cstheme="minorHAnsi"/>
                <w:sz w:val="22"/>
              </w:rPr>
              <w:t xml:space="preserve">office </w:t>
            </w:r>
            <w:r w:rsidRPr="00023866">
              <w:rPr>
                <w:rFonts w:cstheme="minorHAnsi"/>
                <w:sz w:val="22"/>
              </w:rPr>
              <w:t>voicemail each day?</w:t>
            </w:r>
          </w:p>
        </w:tc>
        <w:sdt>
          <w:sdtPr>
            <w:rPr>
              <w:rFonts w:cstheme="minorHAnsi"/>
              <w:sz w:val="22"/>
            </w:rPr>
            <w:alias w:val="Check voicemail"/>
            <w:tag w:val="Check voicemail"/>
            <w:id w:val="2018577716"/>
            <w:placeholder>
              <w:docPart w:val="7FC4C5C022584BD5BDF7DC57B3DC1522"/>
            </w:placeholder>
            <w:showingPlcHdr/>
            <w:dropDownList>
              <w:listItem w:displayText="Every 30 minutes" w:value="Every 30 minutes"/>
              <w:listItem w:displayText="Every 60 minutes" w:value="Every 60 minutes"/>
              <w:listItem w:displayText="N/A" w:value="N/A"/>
            </w:dropDownList>
          </w:sdtPr>
          <w:sdtEndPr/>
          <w:sdtContent>
            <w:tc>
              <w:tcPr>
                <w:tcW w:w="1885" w:type="dxa"/>
                <w:vAlign w:val="center"/>
              </w:tcPr>
              <w:p w14:paraId="1D6CE6E9" w14:textId="77777777" w:rsidR="009C1821" w:rsidRPr="00023866" w:rsidRDefault="009C1821" w:rsidP="00E072CA">
                <w:pPr>
                  <w:rPr>
                    <w:rFonts w:cstheme="minorHAnsi"/>
                    <w:sz w:val="22"/>
                  </w:rPr>
                </w:pPr>
                <w:r w:rsidRPr="00023866">
                  <w:rPr>
                    <w:rStyle w:val="PlaceholderText"/>
                    <w:rFonts w:cstheme="minorHAnsi"/>
                  </w:rPr>
                  <w:t xml:space="preserve">Choose an </w:t>
                </w:r>
                <w:r w:rsidR="00E072CA" w:rsidRPr="00023866">
                  <w:rPr>
                    <w:rStyle w:val="PlaceholderText"/>
                    <w:rFonts w:cstheme="minorHAnsi"/>
                  </w:rPr>
                  <w:t>option</w:t>
                </w:r>
                <w:r w:rsidRPr="00023866">
                  <w:rPr>
                    <w:rStyle w:val="PlaceholderText"/>
                    <w:rFonts w:cstheme="minorHAnsi"/>
                  </w:rPr>
                  <w:t>.</w:t>
                </w:r>
              </w:p>
            </w:tc>
          </w:sdtContent>
        </w:sdt>
      </w:tr>
      <w:tr w:rsidR="009C1821" w:rsidRPr="00023866" w14:paraId="34BC8BAC" w14:textId="77777777" w:rsidTr="00D5335F">
        <w:trPr>
          <w:trHeight w:val="350"/>
        </w:trPr>
        <w:tc>
          <w:tcPr>
            <w:tcW w:w="8905" w:type="dxa"/>
            <w:gridSpan w:val="3"/>
            <w:vAlign w:val="center"/>
          </w:tcPr>
          <w:p w14:paraId="298A7721" w14:textId="77777777" w:rsidR="009C1821" w:rsidRPr="00023866" w:rsidRDefault="009C1821" w:rsidP="00414F53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>At a minimum, how many times will you check-in with your supervisor each day?</w:t>
            </w:r>
          </w:p>
        </w:tc>
        <w:sdt>
          <w:sdtPr>
            <w:rPr>
              <w:rFonts w:cstheme="minorHAnsi"/>
              <w:sz w:val="22"/>
            </w:rPr>
            <w:alias w:val="Check-in with supervisor"/>
            <w:tag w:val="Check-in with supervisor"/>
            <w:id w:val="-988633581"/>
            <w:placeholder>
              <w:docPart w:val="F4CCD584D91147319B5F23308079C22F"/>
            </w:placeholder>
            <w:showingPlcHdr/>
            <w:dropDownList>
              <w:listItem w:displayText="1" w:value="1"/>
              <w:listItem w:displayText="2" w:value="2"/>
              <w:listItem w:displayText="3" w:value="3"/>
              <w:listItem w:displayText="4" w:value="4"/>
              <w:listItem w:displayText="5" w:value="5"/>
              <w:listItem w:displayText="6" w:value="6"/>
              <w:listItem w:displayText="7" w:value="7"/>
              <w:listItem w:displayText="8" w:value="8"/>
              <w:listItem w:displayText="9" w:value="9"/>
              <w:listItem w:displayText="10" w:value="10"/>
              <w:listItem w:displayText="&gt;10" w:value="&gt;10"/>
              <w:listItem w:displayText="N/A" w:value="N/A"/>
            </w:dropDownList>
          </w:sdtPr>
          <w:sdtEndPr/>
          <w:sdtContent>
            <w:tc>
              <w:tcPr>
                <w:tcW w:w="1885" w:type="dxa"/>
                <w:vAlign w:val="center"/>
              </w:tcPr>
              <w:p w14:paraId="400902C8" w14:textId="77777777" w:rsidR="009C1821" w:rsidRPr="00023866" w:rsidRDefault="009C1821" w:rsidP="00E072CA">
                <w:pPr>
                  <w:rPr>
                    <w:rFonts w:cstheme="minorHAnsi"/>
                    <w:sz w:val="22"/>
                  </w:rPr>
                </w:pPr>
                <w:r w:rsidRPr="00023866">
                  <w:rPr>
                    <w:rStyle w:val="PlaceholderText"/>
                    <w:rFonts w:cstheme="minorHAnsi"/>
                  </w:rPr>
                  <w:t xml:space="preserve">Choose an </w:t>
                </w:r>
                <w:r w:rsidR="00E072CA" w:rsidRPr="00023866">
                  <w:rPr>
                    <w:rStyle w:val="PlaceholderText"/>
                    <w:rFonts w:cstheme="minorHAnsi"/>
                  </w:rPr>
                  <w:t>option</w:t>
                </w:r>
                <w:r w:rsidRPr="00023866">
                  <w:rPr>
                    <w:rStyle w:val="PlaceholderText"/>
                    <w:rFonts w:cstheme="minorHAnsi"/>
                  </w:rPr>
                  <w:t>.</w:t>
                </w:r>
              </w:p>
            </w:tc>
          </w:sdtContent>
        </w:sdt>
      </w:tr>
      <w:tr w:rsidR="00F32F37" w:rsidRPr="00023866" w14:paraId="1E7A8DA4" w14:textId="77777777" w:rsidTr="007B3A9F">
        <w:trPr>
          <w:trHeight w:val="530"/>
        </w:trPr>
        <w:tc>
          <w:tcPr>
            <w:tcW w:w="8905" w:type="dxa"/>
            <w:gridSpan w:val="3"/>
            <w:vAlign w:val="center"/>
          </w:tcPr>
          <w:p w14:paraId="6E31C238" w14:textId="66F29B09" w:rsidR="00F32F37" w:rsidRPr="00023866" w:rsidRDefault="00C858D5" w:rsidP="00414F53">
            <w:pPr>
              <w:rPr>
                <w:rFonts w:cstheme="minorHAnsi"/>
                <w:sz w:val="22"/>
              </w:rPr>
            </w:pPr>
            <w:r>
              <w:rPr>
                <w:rFonts w:cstheme="minorHAnsi"/>
                <w:sz w:val="22"/>
              </w:rPr>
              <w:t>D</w:t>
            </w:r>
            <w:r w:rsidRPr="00C858D5">
              <w:rPr>
                <w:rFonts w:cstheme="minorHAnsi"/>
                <w:sz w:val="22"/>
              </w:rPr>
              <w:t>uring scheduled telecommuting hours</w:t>
            </w:r>
            <w:r w:rsidR="007B3A9F">
              <w:rPr>
                <w:rFonts w:cstheme="minorHAnsi"/>
                <w:sz w:val="22"/>
              </w:rPr>
              <w:t xml:space="preserve">, how quickly will you </w:t>
            </w:r>
            <w:r w:rsidRPr="00C858D5">
              <w:rPr>
                <w:rFonts w:cstheme="minorHAnsi"/>
                <w:sz w:val="22"/>
              </w:rPr>
              <w:t xml:space="preserve">respond to calls and emails from </w:t>
            </w:r>
            <w:r w:rsidR="007B3A9F">
              <w:rPr>
                <w:rFonts w:cstheme="minorHAnsi"/>
                <w:sz w:val="22"/>
              </w:rPr>
              <w:t>your</w:t>
            </w:r>
            <w:r w:rsidRPr="00C858D5">
              <w:rPr>
                <w:rFonts w:cstheme="minorHAnsi"/>
                <w:sz w:val="22"/>
              </w:rPr>
              <w:t xml:space="preserve"> supervisor</w:t>
            </w:r>
            <w:r w:rsidR="007B3A9F">
              <w:rPr>
                <w:rFonts w:cstheme="minorHAnsi"/>
                <w:sz w:val="22"/>
              </w:rPr>
              <w:t>?</w:t>
            </w:r>
          </w:p>
        </w:tc>
        <w:sdt>
          <w:sdtPr>
            <w:rPr>
              <w:rFonts w:cstheme="minorHAnsi"/>
              <w:sz w:val="22"/>
            </w:rPr>
            <w:alias w:val="Response time"/>
            <w:tag w:val="Response time"/>
            <w:id w:val="924232547"/>
            <w:placeholder>
              <w:docPart w:val="9D772C288693462DBA499E31013EAA8A"/>
            </w:placeholder>
            <w:showingPlcHdr/>
            <w:dropDownList>
              <w:listItem w:value="Choose an item."/>
              <w:listItem w:displayText="Within 30 minutes" w:value="Within 30 minutes"/>
              <w:listItem w:displayText="Within 45 minutes" w:value="Within 45 minutes"/>
              <w:listItem w:displayText="Within 60 minutes" w:value="Within 60 minutes"/>
              <w:listItem w:displayText="Other, specify in plan below." w:value="Other, specify in plan below."/>
            </w:dropDownList>
          </w:sdtPr>
          <w:sdtEndPr/>
          <w:sdtContent>
            <w:tc>
              <w:tcPr>
                <w:tcW w:w="1885" w:type="dxa"/>
                <w:vAlign w:val="center"/>
              </w:tcPr>
              <w:p w14:paraId="05F4E179" w14:textId="57260818" w:rsidR="00F32F37" w:rsidRDefault="002E2FAE" w:rsidP="00E072CA">
                <w:pPr>
                  <w:rPr>
                    <w:rFonts w:cstheme="minorHAnsi"/>
                    <w:sz w:val="22"/>
                  </w:rPr>
                </w:pPr>
                <w:r w:rsidRPr="00BB7866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544C86" w:rsidRPr="00023866" w14:paraId="4804BFDA" w14:textId="77777777" w:rsidTr="007B3A9F">
        <w:trPr>
          <w:trHeight w:val="800"/>
        </w:trPr>
        <w:tc>
          <w:tcPr>
            <w:tcW w:w="4713" w:type="dxa"/>
            <w:gridSpan w:val="2"/>
            <w:vAlign w:val="center"/>
          </w:tcPr>
          <w:p w14:paraId="4047173B" w14:textId="77777777" w:rsidR="00544C86" w:rsidRPr="00023866" w:rsidRDefault="00544C86" w:rsidP="00414F53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>How do you plan to check in with your supervisor?</w:t>
            </w:r>
          </w:p>
        </w:tc>
        <w:sdt>
          <w:sdtPr>
            <w:rPr>
              <w:rFonts w:cstheme="minorHAnsi"/>
              <w:sz w:val="22"/>
            </w:rPr>
            <w:id w:val="-391882663"/>
            <w:placeholder>
              <w:docPart w:val="88D4220ADE46440DB4DBF8D8CC359282"/>
            </w:placeholder>
            <w:showingPlcHdr/>
            <w:text/>
          </w:sdtPr>
          <w:sdtEndPr/>
          <w:sdtContent>
            <w:tc>
              <w:tcPr>
                <w:tcW w:w="6077" w:type="dxa"/>
                <w:gridSpan w:val="2"/>
                <w:vAlign w:val="center"/>
              </w:tcPr>
              <w:p w14:paraId="025312CC" w14:textId="49175034" w:rsidR="00544C86" w:rsidRPr="00023866" w:rsidRDefault="00C34DC7" w:rsidP="00414F53">
                <w:pPr>
                  <w:rPr>
                    <w:rFonts w:cstheme="minorHAnsi"/>
                    <w:sz w:val="22"/>
                  </w:rPr>
                </w:pPr>
                <w:r w:rsidRPr="00BB786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005E33F7" w14:textId="4EBC5882" w:rsidR="009E2C07" w:rsidRPr="00225F28" w:rsidRDefault="00544C86" w:rsidP="00225F28">
      <w:pPr>
        <w:pStyle w:val="ListParagraph"/>
        <w:numPr>
          <w:ilvl w:val="0"/>
          <w:numId w:val="12"/>
        </w:numPr>
        <w:spacing w:before="120" w:after="120"/>
        <w:rPr>
          <w:rFonts w:cstheme="minorHAnsi"/>
          <w:b/>
          <w:bCs/>
          <w:sz w:val="24"/>
        </w:rPr>
      </w:pPr>
      <w:r w:rsidRPr="00E74DA9">
        <w:rPr>
          <w:rFonts w:cstheme="minorHAnsi"/>
          <w:b/>
          <w:bCs/>
          <w:sz w:val="24"/>
        </w:rPr>
        <w:lastRenderedPageBreak/>
        <w:t>EMPLOYEE ACKNOWLEDGEMENTS</w:t>
      </w:r>
    </w:p>
    <w:tbl>
      <w:tblPr>
        <w:tblStyle w:val="TableGrid"/>
        <w:tblW w:w="0" w:type="auto"/>
        <w:tblInd w:w="18" w:type="dxa"/>
        <w:tblLook w:val="04A0" w:firstRow="1" w:lastRow="0" w:firstColumn="1" w:lastColumn="0" w:noHBand="0" w:noVBand="1"/>
      </w:tblPr>
      <w:tblGrid>
        <w:gridCol w:w="436"/>
        <w:gridCol w:w="10336"/>
      </w:tblGrid>
      <w:tr w:rsidR="00544C86" w:rsidRPr="00023866" w14:paraId="135EC655" w14:textId="77777777" w:rsidTr="00225F28">
        <w:trPr>
          <w:trHeight w:val="323"/>
        </w:trPr>
        <w:sdt>
          <w:sdtPr>
            <w:rPr>
              <w:rFonts w:cstheme="minorHAnsi"/>
              <w:sz w:val="22"/>
              <w:szCs w:val="22"/>
            </w:rPr>
            <w:id w:val="15210526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0" w:type="auto"/>
                <w:vAlign w:val="center"/>
              </w:tcPr>
              <w:p w14:paraId="272F2D5C" w14:textId="77777777" w:rsidR="00544C86" w:rsidRPr="00023866" w:rsidRDefault="004D5F33" w:rsidP="004D5F33">
                <w:pPr>
                  <w:pStyle w:val="ListParagraph"/>
                  <w:ind w:left="0"/>
                  <w:jc w:val="center"/>
                  <w:rPr>
                    <w:rFonts w:cstheme="minorHAnsi"/>
                    <w:sz w:val="22"/>
                    <w:szCs w:val="22"/>
                  </w:rPr>
                </w:pPr>
                <w:r w:rsidRPr="00023866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0" w:type="auto"/>
            <w:vAlign w:val="center"/>
          </w:tcPr>
          <w:p w14:paraId="57EBFD3C" w14:textId="77777777" w:rsidR="00544C86" w:rsidRPr="00023866" w:rsidRDefault="00544C86" w:rsidP="004901F1">
            <w:pPr>
              <w:pStyle w:val="ListParagraph"/>
              <w:ind w:left="0"/>
              <w:rPr>
                <w:rFonts w:cstheme="minorHAnsi"/>
                <w:sz w:val="22"/>
                <w:szCs w:val="22"/>
              </w:rPr>
            </w:pPr>
            <w:r w:rsidRPr="00023866">
              <w:rPr>
                <w:rFonts w:cstheme="minorHAnsi"/>
                <w:sz w:val="22"/>
                <w:szCs w:val="22"/>
              </w:rPr>
              <w:t>I have completed the employee telecommute eLearning module and understand my obligations.</w:t>
            </w:r>
          </w:p>
        </w:tc>
      </w:tr>
      <w:tr w:rsidR="004D5F33" w:rsidRPr="00023866" w14:paraId="22872632" w14:textId="77777777" w:rsidTr="00225F28">
        <w:trPr>
          <w:trHeight w:val="530"/>
        </w:trPr>
        <w:sdt>
          <w:sdtPr>
            <w:rPr>
              <w:rFonts w:cstheme="minorHAnsi"/>
              <w:sz w:val="22"/>
              <w:szCs w:val="22"/>
            </w:rPr>
            <w:id w:val="-13047007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0" w:type="auto"/>
                <w:vAlign w:val="center"/>
              </w:tcPr>
              <w:p w14:paraId="35EB750F" w14:textId="77777777" w:rsidR="004D5F33" w:rsidRPr="00023866" w:rsidRDefault="004D5F33" w:rsidP="004D5F33">
                <w:pPr>
                  <w:jc w:val="center"/>
                  <w:rPr>
                    <w:rFonts w:cstheme="minorHAnsi"/>
                  </w:rPr>
                </w:pPr>
                <w:r w:rsidRPr="00023866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0" w:type="auto"/>
            <w:vAlign w:val="center"/>
          </w:tcPr>
          <w:p w14:paraId="24F6938C" w14:textId="77777777" w:rsidR="004D5F33" w:rsidRPr="00023866" w:rsidRDefault="004D5F33" w:rsidP="004901F1">
            <w:pPr>
              <w:pStyle w:val="ListParagraph"/>
              <w:ind w:left="0"/>
              <w:rPr>
                <w:rFonts w:cstheme="minorHAnsi"/>
                <w:sz w:val="22"/>
                <w:szCs w:val="22"/>
              </w:rPr>
            </w:pPr>
            <w:r w:rsidRPr="00023866">
              <w:rPr>
                <w:rFonts w:cstheme="minorHAnsi"/>
                <w:sz w:val="22"/>
                <w:szCs w:val="22"/>
              </w:rPr>
              <w:t>I understand and agree that telecommuting is a privilege, not a right, and is not subject to the grievance process.</w:t>
            </w:r>
          </w:p>
        </w:tc>
      </w:tr>
      <w:tr w:rsidR="004D5F33" w:rsidRPr="00023866" w14:paraId="0F7053E8" w14:textId="77777777" w:rsidTr="009A520F">
        <w:trPr>
          <w:trHeight w:val="576"/>
        </w:trPr>
        <w:sdt>
          <w:sdtPr>
            <w:rPr>
              <w:rFonts w:cstheme="minorHAnsi"/>
              <w:sz w:val="22"/>
              <w:szCs w:val="22"/>
            </w:rPr>
            <w:id w:val="11467037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0" w:type="auto"/>
                <w:vAlign w:val="center"/>
              </w:tcPr>
              <w:p w14:paraId="35D118D1" w14:textId="77777777" w:rsidR="004D5F33" w:rsidRPr="00023866" w:rsidRDefault="004D5F33" w:rsidP="004D5F33">
                <w:pPr>
                  <w:jc w:val="center"/>
                  <w:rPr>
                    <w:rFonts w:cstheme="minorHAnsi"/>
                  </w:rPr>
                </w:pPr>
                <w:r w:rsidRPr="00023866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0" w:type="auto"/>
            <w:vAlign w:val="center"/>
          </w:tcPr>
          <w:p w14:paraId="31B1DCCC" w14:textId="77777777" w:rsidR="004D5F33" w:rsidRPr="00023866" w:rsidRDefault="004D5F33" w:rsidP="004901F1">
            <w:pPr>
              <w:pStyle w:val="ListParagraph"/>
              <w:ind w:left="0"/>
              <w:rPr>
                <w:rFonts w:cstheme="minorHAnsi"/>
                <w:sz w:val="22"/>
                <w:szCs w:val="22"/>
              </w:rPr>
            </w:pPr>
            <w:r w:rsidRPr="00023866">
              <w:rPr>
                <w:rFonts w:cstheme="minorHAnsi"/>
                <w:sz w:val="22"/>
                <w:szCs w:val="22"/>
              </w:rPr>
              <w:t xml:space="preserve">I understand and agree that I am responsible for maintaining the safety and security of </w:t>
            </w:r>
            <w:r w:rsidR="00902EC7" w:rsidRPr="00023866">
              <w:rPr>
                <w:rFonts w:cstheme="minorHAnsi"/>
                <w:sz w:val="22"/>
                <w:szCs w:val="22"/>
              </w:rPr>
              <w:t>Airport/</w:t>
            </w:r>
            <w:r w:rsidRPr="00023866">
              <w:rPr>
                <w:rFonts w:cstheme="minorHAnsi"/>
                <w:sz w:val="22"/>
                <w:szCs w:val="22"/>
              </w:rPr>
              <w:t>City equipment, supplies, and information while telecommuting.</w:t>
            </w:r>
          </w:p>
        </w:tc>
      </w:tr>
      <w:tr w:rsidR="004D5F33" w:rsidRPr="00023866" w14:paraId="1744E066" w14:textId="77777777" w:rsidTr="009A520F">
        <w:trPr>
          <w:trHeight w:val="576"/>
        </w:trPr>
        <w:sdt>
          <w:sdtPr>
            <w:rPr>
              <w:rFonts w:cstheme="minorHAnsi"/>
              <w:sz w:val="22"/>
              <w:szCs w:val="22"/>
            </w:rPr>
            <w:id w:val="-12188109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0" w:type="auto"/>
                <w:vAlign w:val="center"/>
              </w:tcPr>
              <w:p w14:paraId="634F9DEE" w14:textId="77777777" w:rsidR="004D5F33" w:rsidRPr="00023866" w:rsidRDefault="004D5F33" w:rsidP="004D5F33">
                <w:pPr>
                  <w:jc w:val="center"/>
                  <w:rPr>
                    <w:rFonts w:cstheme="minorHAnsi"/>
                  </w:rPr>
                </w:pPr>
                <w:r w:rsidRPr="00023866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0" w:type="auto"/>
            <w:vAlign w:val="center"/>
          </w:tcPr>
          <w:p w14:paraId="006AAB93" w14:textId="2D8BD240" w:rsidR="004D5F33" w:rsidRPr="00023866" w:rsidRDefault="004D5F33" w:rsidP="004901F1">
            <w:pPr>
              <w:pStyle w:val="ListParagraph"/>
              <w:ind w:left="0"/>
              <w:rPr>
                <w:rFonts w:cstheme="minorHAnsi"/>
                <w:sz w:val="22"/>
                <w:szCs w:val="22"/>
              </w:rPr>
            </w:pPr>
            <w:r w:rsidRPr="00023866">
              <w:rPr>
                <w:rFonts w:cstheme="minorHAnsi"/>
                <w:sz w:val="22"/>
                <w:szCs w:val="22"/>
              </w:rPr>
              <w:t xml:space="preserve">I understand and agree that I must comply with all procedures designed to protect sensitive </w:t>
            </w:r>
            <w:r w:rsidR="009B39DC" w:rsidRPr="00023866">
              <w:rPr>
                <w:rFonts w:cstheme="minorHAnsi"/>
                <w:sz w:val="22"/>
                <w:szCs w:val="22"/>
              </w:rPr>
              <w:t>Airport</w:t>
            </w:r>
            <w:r w:rsidR="00902EC7" w:rsidRPr="00023866">
              <w:rPr>
                <w:rFonts w:cstheme="minorHAnsi"/>
                <w:sz w:val="22"/>
                <w:szCs w:val="22"/>
              </w:rPr>
              <w:t>/</w:t>
            </w:r>
            <w:r w:rsidRPr="00023866">
              <w:rPr>
                <w:rFonts w:cstheme="minorHAnsi"/>
                <w:sz w:val="22"/>
                <w:szCs w:val="22"/>
              </w:rPr>
              <w:t>City information, including information that is confidential, private, personal, or otherwise sensitive while telecommuting.</w:t>
            </w:r>
          </w:p>
        </w:tc>
      </w:tr>
      <w:tr w:rsidR="004D5F33" w:rsidRPr="00023866" w14:paraId="55D8C2BF" w14:textId="77777777" w:rsidTr="00225F28">
        <w:trPr>
          <w:trHeight w:val="332"/>
        </w:trPr>
        <w:sdt>
          <w:sdtPr>
            <w:rPr>
              <w:rFonts w:cstheme="minorHAnsi"/>
              <w:sz w:val="22"/>
              <w:szCs w:val="22"/>
            </w:rPr>
            <w:id w:val="-1002649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0" w:type="auto"/>
                <w:vAlign w:val="center"/>
              </w:tcPr>
              <w:p w14:paraId="48617329" w14:textId="77777777" w:rsidR="004D5F33" w:rsidRPr="00023866" w:rsidRDefault="004D5F33" w:rsidP="004D5F33">
                <w:pPr>
                  <w:jc w:val="center"/>
                  <w:rPr>
                    <w:rFonts w:cstheme="minorHAnsi"/>
                  </w:rPr>
                </w:pPr>
                <w:r w:rsidRPr="00023866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0" w:type="auto"/>
            <w:vAlign w:val="center"/>
          </w:tcPr>
          <w:p w14:paraId="5D8BC386" w14:textId="77777777" w:rsidR="004D5F33" w:rsidRPr="00023866" w:rsidRDefault="004D5F33" w:rsidP="004901F1">
            <w:pPr>
              <w:pStyle w:val="ListParagraph"/>
              <w:ind w:left="0"/>
              <w:rPr>
                <w:rFonts w:cstheme="minorHAnsi"/>
                <w:sz w:val="22"/>
                <w:szCs w:val="22"/>
              </w:rPr>
            </w:pPr>
            <w:r w:rsidRPr="00023866">
              <w:rPr>
                <w:rFonts w:cstheme="minorHAnsi"/>
                <w:sz w:val="22"/>
                <w:szCs w:val="22"/>
              </w:rPr>
              <w:t>I understand and agree that telecommuting is not a substitute for dependent care.</w:t>
            </w:r>
          </w:p>
        </w:tc>
      </w:tr>
      <w:tr w:rsidR="004D5F33" w:rsidRPr="00023866" w14:paraId="6C5067B1" w14:textId="77777777" w:rsidTr="00225F28">
        <w:trPr>
          <w:trHeight w:val="323"/>
        </w:trPr>
        <w:sdt>
          <w:sdtPr>
            <w:rPr>
              <w:rFonts w:cstheme="minorHAnsi"/>
              <w:sz w:val="22"/>
              <w:szCs w:val="22"/>
            </w:rPr>
            <w:id w:val="20174226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0" w:type="auto"/>
                <w:vAlign w:val="center"/>
              </w:tcPr>
              <w:p w14:paraId="77B3F5C5" w14:textId="77777777" w:rsidR="004D5F33" w:rsidRPr="00023866" w:rsidRDefault="004D5F33" w:rsidP="004D5F33">
                <w:pPr>
                  <w:jc w:val="center"/>
                  <w:rPr>
                    <w:rFonts w:cstheme="minorHAnsi"/>
                  </w:rPr>
                </w:pPr>
                <w:r w:rsidRPr="00023866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0" w:type="auto"/>
            <w:vAlign w:val="center"/>
          </w:tcPr>
          <w:p w14:paraId="4DE88558" w14:textId="0D673EB5" w:rsidR="004D5F33" w:rsidRPr="00023866" w:rsidRDefault="004D5F33" w:rsidP="004901F1">
            <w:pPr>
              <w:pStyle w:val="ListParagraph"/>
              <w:ind w:left="0"/>
              <w:rPr>
                <w:rFonts w:cstheme="minorHAnsi"/>
                <w:sz w:val="22"/>
                <w:szCs w:val="22"/>
              </w:rPr>
            </w:pPr>
            <w:r w:rsidRPr="00023866">
              <w:rPr>
                <w:rFonts w:cstheme="minorHAnsi"/>
                <w:sz w:val="22"/>
                <w:szCs w:val="22"/>
              </w:rPr>
              <w:t xml:space="preserve">I acknowledge that my designated workspace </w:t>
            </w:r>
            <w:r w:rsidR="004828BF">
              <w:rPr>
                <w:rFonts w:cstheme="minorHAnsi"/>
                <w:sz w:val="22"/>
                <w:szCs w:val="22"/>
              </w:rPr>
              <w:t xml:space="preserve">at home </w:t>
            </w:r>
            <w:r w:rsidRPr="00023866">
              <w:rPr>
                <w:rFonts w:cstheme="minorHAnsi"/>
                <w:sz w:val="22"/>
                <w:szCs w:val="22"/>
              </w:rPr>
              <w:t>complies with all health and safety requirements.</w:t>
            </w:r>
          </w:p>
        </w:tc>
      </w:tr>
      <w:tr w:rsidR="004D5F33" w:rsidRPr="00023866" w14:paraId="7E995C42" w14:textId="77777777" w:rsidTr="005738DB">
        <w:trPr>
          <w:trHeight w:val="422"/>
        </w:trPr>
        <w:sdt>
          <w:sdtPr>
            <w:rPr>
              <w:rFonts w:cstheme="minorHAnsi"/>
              <w:sz w:val="22"/>
              <w:szCs w:val="22"/>
            </w:rPr>
            <w:id w:val="734122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0" w:type="auto"/>
                <w:vAlign w:val="center"/>
              </w:tcPr>
              <w:p w14:paraId="63A6F2A0" w14:textId="77777777" w:rsidR="004D5F33" w:rsidRPr="00023866" w:rsidRDefault="004D5F33" w:rsidP="004D5F33">
                <w:pPr>
                  <w:jc w:val="center"/>
                  <w:rPr>
                    <w:rFonts w:cstheme="minorHAnsi"/>
                  </w:rPr>
                </w:pPr>
                <w:r w:rsidRPr="00023866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0" w:type="auto"/>
            <w:vAlign w:val="center"/>
          </w:tcPr>
          <w:p w14:paraId="16B6D1BF" w14:textId="77777777" w:rsidR="004D5F33" w:rsidRPr="00023866" w:rsidRDefault="004D5F33" w:rsidP="004901F1">
            <w:pPr>
              <w:pStyle w:val="ListParagraph"/>
              <w:ind w:left="0"/>
              <w:rPr>
                <w:rFonts w:cstheme="minorHAnsi"/>
                <w:sz w:val="22"/>
                <w:szCs w:val="22"/>
              </w:rPr>
            </w:pPr>
            <w:r w:rsidRPr="00023866">
              <w:rPr>
                <w:rFonts w:cstheme="minorHAnsi"/>
                <w:sz w:val="22"/>
                <w:szCs w:val="22"/>
              </w:rPr>
              <w:t>I agree to accurately record and submit the hours I work while telecommuting.</w:t>
            </w:r>
          </w:p>
        </w:tc>
      </w:tr>
      <w:tr w:rsidR="004D5F33" w:rsidRPr="00023866" w14:paraId="6A34BFA2" w14:textId="77777777" w:rsidTr="005738DB">
        <w:trPr>
          <w:trHeight w:val="548"/>
        </w:trPr>
        <w:sdt>
          <w:sdtPr>
            <w:rPr>
              <w:rFonts w:cstheme="minorHAnsi"/>
              <w:sz w:val="22"/>
              <w:szCs w:val="22"/>
            </w:rPr>
            <w:id w:val="-2140493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0" w:type="auto"/>
                <w:vAlign w:val="center"/>
              </w:tcPr>
              <w:p w14:paraId="5C7541F1" w14:textId="77777777" w:rsidR="004D5F33" w:rsidRPr="00023866" w:rsidRDefault="004D5F33" w:rsidP="004D5F33">
                <w:pPr>
                  <w:jc w:val="center"/>
                  <w:rPr>
                    <w:rFonts w:cstheme="minorHAnsi"/>
                  </w:rPr>
                </w:pPr>
                <w:r w:rsidRPr="00023866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0" w:type="auto"/>
            <w:vAlign w:val="center"/>
          </w:tcPr>
          <w:p w14:paraId="196F9F08" w14:textId="77777777" w:rsidR="004D5F33" w:rsidRPr="00023866" w:rsidRDefault="004D5F33" w:rsidP="004901F1">
            <w:pPr>
              <w:pStyle w:val="ListParagraph"/>
              <w:ind w:left="0"/>
              <w:rPr>
                <w:rFonts w:cstheme="minorHAnsi"/>
                <w:sz w:val="22"/>
                <w:szCs w:val="22"/>
              </w:rPr>
            </w:pPr>
            <w:r w:rsidRPr="00023866">
              <w:rPr>
                <w:rFonts w:cstheme="minorHAnsi"/>
                <w:sz w:val="22"/>
                <w:szCs w:val="22"/>
              </w:rPr>
              <w:t xml:space="preserve">I understand and agree that I must come into the office on a regularly scheduled telecommute day when </w:t>
            </w:r>
            <w:r w:rsidR="0052726B" w:rsidRPr="00023866">
              <w:rPr>
                <w:rFonts w:cstheme="minorHAnsi"/>
                <w:sz w:val="22"/>
                <w:szCs w:val="22"/>
              </w:rPr>
              <w:t>the Airport</w:t>
            </w:r>
            <w:r w:rsidRPr="00023866">
              <w:rPr>
                <w:rFonts w:cstheme="minorHAnsi"/>
                <w:sz w:val="22"/>
                <w:szCs w:val="22"/>
              </w:rPr>
              <w:t xml:space="preserve"> requires me to do so.</w:t>
            </w:r>
          </w:p>
        </w:tc>
      </w:tr>
      <w:tr w:rsidR="004D5F33" w:rsidRPr="00023866" w14:paraId="14D826BD" w14:textId="77777777" w:rsidTr="009A520F">
        <w:trPr>
          <w:trHeight w:val="576"/>
        </w:trPr>
        <w:sdt>
          <w:sdtPr>
            <w:rPr>
              <w:rFonts w:cstheme="minorHAnsi"/>
              <w:sz w:val="22"/>
              <w:szCs w:val="22"/>
            </w:rPr>
            <w:id w:val="-3579755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0" w:type="auto"/>
                <w:vAlign w:val="center"/>
              </w:tcPr>
              <w:p w14:paraId="04A89FDE" w14:textId="77777777" w:rsidR="004D5F33" w:rsidRPr="00023866" w:rsidRDefault="004D5F33" w:rsidP="004D5F33">
                <w:pPr>
                  <w:jc w:val="center"/>
                  <w:rPr>
                    <w:rFonts w:cstheme="minorHAnsi"/>
                  </w:rPr>
                </w:pPr>
                <w:r w:rsidRPr="00023866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0" w:type="auto"/>
            <w:vAlign w:val="center"/>
          </w:tcPr>
          <w:p w14:paraId="5409BE58" w14:textId="77777777" w:rsidR="004D5F33" w:rsidRPr="00023866" w:rsidRDefault="004D5F33" w:rsidP="004901F1">
            <w:pPr>
              <w:pStyle w:val="ListParagraph"/>
              <w:ind w:left="0"/>
              <w:rPr>
                <w:rFonts w:cstheme="minorHAnsi"/>
                <w:sz w:val="22"/>
                <w:szCs w:val="22"/>
              </w:rPr>
            </w:pPr>
            <w:r w:rsidRPr="00023866">
              <w:rPr>
                <w:rFonts w:cstheme="minorHAnsi"/>
                <w:sz w:val="22"/>
                <w:szCs w:val="22"/>
              </w:rPr>
              <w:t xml:space="preserve">I understand and agree that </w:t>
            </w:r>
            <w:r w:rsidR="00BC0019" w:rsidRPr="00023866">
              <w:rPr>
                <w:rFonts w:cstheme="minorHAnsi"/>
                <w:sz w:val="22"/>
                <w:szCs w:val="22"/>
              </w:rPr>
              <w:t xml:space="preserve">the Airport </w:t>
            </w:r>
            <w:r w:rsidRPr="00023866">
              <w:rPr>
                <w:rFonts w:cstheme="minorHAnsi"/>
                <w:sz w:val="22"/>
                <w:szCs w:val="22"/>
              </w:rPr>
              <w:t>is not required to provide me with any equipment or supplies I may need while telecommuting.</w:t>
            </w:r>
          </w:p>
        </w:tc>
      </w:tr>
      <w:tr w:rsidR="004D5F33" w:rsidRPr="00023866" w14:paraId="379420B1" w14:textId="77777777" w:rsidTr="009A520F">
        <w:trPr>
          <w:trHeight w:val="576"/>
        </w:trPr>
        <w:sdt>
          <w:sdtPr>
            <w:rPr>
              <w:rFonts w:cstheme="minorHAnsi"/>
              <w:sz w:val="22"/>
              <w:szCs w:val="22"/>
            </w:rPr>
            <w:id w:val="20712271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0" w:type="auto"/>
                <w:vAlign w:val="center"/>
              </w:tcPr>
              <w:p w14:paraId="4352E24C" w14:textId="5C1FBE9C" w:rsidR="004D5F33" w:rsidRPr="00023866" w:rsidRDefault="008E3D7D" w:rsidP="004D5F33">
                <w:pPr>
                  <w:jc w:val="center"/>
                  <w:rPr>
                    <w:rFonts w:cstheme="minorHAnsi"/>
                  </w:rPr>
                </w:pPr>
                <w:r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0" w:type="auto"/>
            <w:vAlign w:val="center"/>
          </w:tcPr>
          <w:p w14:paraId="5DC05BF1" w14:textId="7D703BD7" w:rsidR="00F63BAE" w:rsidRPr="00023866" w:rsidRDefault="004D5F33" w:rsidP="004901F1">
            <w:pPr>
              <w:pStyle w:val="ListParagraph"/>
              <w:ind w:left="0"/>
              <w:rPr>
                <w:rFonts w:cstheme="minorHAnsi"/>
                <w:sz w:val="22"/>
                <w:szCs w:val="22"/>
              </w:rPr>
            </w:pPr>
            <w:r w:rsidRPr="00023866">
              <w:rPr>
                <w:rFonts w:cstheme="minorHAnsi"/>
                <w:sz w:val="22"/>
                <w:szCs w:val="22"/>
              </w:rPr>
              <w:t xml:space="preserve">I have discussed this application and agreement with my supervisor. I agree to comply with all terms and conditions in this telecommute application and agreement. I understand that </w:t>
            </w:r>
            <w:r w:rsidR="00BC0019" w:rsidRPr="00023866">
              <w:rPr>
                <w:rFonts w:cstheme="minorHAnsi"/>
                <w:sz w:val="22"/>
                <w:szCs w:val="22"/>
              </w:rPr>
              <w:t xml:space="preserve">this is a temporary </w:t>
            </w:r>
            <w:r w:rsidRPr="00023866">
              <w:rPr>
                <w:rFonts w:cstheme="minorHAnsi"/>
                <w:sz w:val="22"/>
                <w:szCs w:val="22"/>
              </w:rPr>
              <w:t xml:space="preserve">telecommuting agreement </w:t>
            </w:r>
            <w:r w:rsidR="00943155" w:rsidRPr="00023866">
              <w:rPr>
                <w:rFonts w:cstheme="minorHAnsi"/>
                <w:sz w:val="22"/>
                <w:szCs w:val="22"/>
              </w:rPr>
              <w:t xml:space="preserve">and will end </w:t>
            </w:r>
            <w:r w:rsidR="001D472C" w:rsidRPr="00023866">
              <w:rPr>
                <w:rFonts w:cstheme="minorHAnsi"/>
                <w:sz w:val="22"/>
                <w:szCs w:val="22"/>
              </w:rPr>
              <w:t xml:space="preserve">after an emergency event concludes or </w:t>
            </w:r>
            <w:r w:rsidR="006A6F9D" w:rsidRPr="00023866">
              <w:rPr>
                <w:rFonts w:cstheme="minorHAnsi"/>
                <w:sz w:val="22"/>
                <w:szCs w:val="22"/>
              </w:rPr>
              <w:t xml:space="preserve">at any time </w:t>
            </w:r>
            <w:r w:rsidRPr="00023866">
              <w:rPr>
                <w:rFonts w:cstheme="minorHAnsi"/>
                <w:sz w:val="22"/>
                <w:szCs w:val="22"/>
              </w:rPr>
              <w:t>for a business reason.</w:t>
            </w:r>
          </w:p>
        </w:tc>
      </w:tr>
      <w:tr w:rsidR="00F63BAE" w:rsidRPr="00023866" w14:paraId="0B3C1D9F" w14:textId="77777777" w:rsidTr="009A520F">
        <w:trPr>
          <w:trHeight w:val="576"/>
        </w:trPr>
        <w:sdt>
          <w:sdtPr>
            <w:rPr>
              <w:rFonts w:cstheme="minorHAnsi"/>
              <w:sz w:val="22"/>
              <w:szCs w:val="22"/>
            </w:rPr>
            <w:id w:val="16282008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0" w:type="auto"/>
                <w:vAlign w:val="center"/>
              </w:tcPr>
              <w:p w14:paraId="25911461" w14:textId="4C5A393C" w:rsidR="00F63BAE" w:rsidRPr="00023866" w:rsidRDefault="008E3D7D" w:rsidP="004D5F33">
                <w:pPr>
                  <w:jc w:val="center"/>
                  <w:rPr>
                    <w:rFonts w:cstheme="minorHAnsi"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0" w:type="auto"/>
            <w:vAlign w:val="center"/>
          </w:tcPr>
          <w:p w14:paraId="49C7A61A" w14:textId="37C6C3AB" w:rsidR="00F63BAE" w:rsidRPr="00023866" w:rsidRDefault="00F63BAE" w:rsidP="004901F1">
            <w:pPr>
              <w:pStyle w:val="ListParagraph"/>
              <w:ind w:left="0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 xml:space="preserve">I understand </w:t>
            </w:r>
            <w:r w:rsidR="00856D63">
              <w:rPr>
                <w:rFonts w:cstheme="minorHAnsi"/>
                <w:sz w:val="22"/>
                <w:szCs w:val="22"/>
              </w:rPr>
              <w:t>if</w:t>
            </w:r>
            <w:r>
              <w:rPr>
                <w:rFonts w:cstheme="minorHAnsi"/>
                <w:sz w:val="22"/>
                <w:szCs w:val="22"/>
              </w:rPr>
              <w:t xml:space="preserve"> my temporary telecommuting </w:t>
            </w:r>
            <w:r w:rsidR="00856D63">
              <w:rPr>
                <w:rFonts w:cstheme="minorHAnsi"/>
                <w:sz w:val="22"/>
                <w:szCs w:val="22"/>
              </w:rPr>
              <w:t xml:space="preserve">agreement is approved </w:t>
            </w:r>
            <w:r w:rsidR="00716A31">
              <w:rPr>
                <w:rFonts w:cstheme="minorHAnsi"/>
                <w:sz w:val="22"/>
              </w:rPr>
              <w:t xml:space="preserve">that I </w:t>
            </w:r>
            <w:r w:rsidR="00856D63" w:rsidRPr="00023866">
              <w:rPr>
                <w:rFonts w:cstheme="minorHAnsi"/>
                <w:sz w:val="22"/>
              </w:rPr>
              <w:t xml:space="preserve">must complete the </w:t>
            </w:r>
            <w:r w:rsidR="00856D63" w:rsidRPr="00FC1A63">
              <w:rPr>
                <w:rFonts w:cstheme="minorHAnsi"/>
                <w:sz w:val="22"/>
              </w:rPr>
              <w:t xml:space="preserve">online </w:t>
            </w:r>
            <w:hyperlink r:id="rId12" w:history="1">
              <w:r w:rsidR="00856D63" w:rsidRPr="00F306C7">
                <w:rPr>
                  <w:rStyle w:val="Hyperlink"/>
                  <w:rFonts w:cstheme="minorHAnsi"/>
                  <w:color w:val="0451C2"/>
                  <w:sz w:val="22"/>
                </w:rPr>
                <w:t>survey</w:t>
              </w:r>
            </w:hyperlink>
            <w:r w:rsidR="00716A31" w:rsidRPr="00FC1A63">
              <w:rPr>
                <w:rFonts w:cstheme="minorHAnsi"/>
                <w:sz w:val="22"/>
              </w:rPr>
              <w:t xml:space="preserve"> </w:t>
            </w:r>
            <w:r w:rsidR="00FC1A63" w:rsidRPr="00FC1A63">
              <w:rPr>
                <w:rFonts w:cstheme="minorHAnsi"/>
                <w:sz w:val="22"/>
              </w:rPr>
              <w:t xml:space="preserve">before starting </w:t>
            </w:r>
            <w:r w:rsidR="00FC1A63">
              <w:rPr>
                <w:rFonts w:cstheme="minorHAnsi"/>
                <w:sz w:val="22"/>
              </w:rPr>
              <w:t>to telecomm</w:t>
            </w:r>
            <w:r w:rsidR="006D01D9">
              <w:rPr>
                <w:rFonts w:cstheme="minorHAnsi"/>
                <w:sz w:val="22"/>
              </w:rPr>
              <w:t>ute.</w:t>
            </w:r>
          </w:p>
        </w:tc>
      </w:tr>
    </w:tbl>
    <w:p w14:paraId="25A1470B" w14:textId="77777777" w:rsidR="00B86896" w:rsidRPr="00023866" w:rsidRDefault="00B86896" w:rsidP="00544C86">
      <w:pPr>
        <w:pStyle w:val="ListParagraph"/>
        <w:ind w:left="360"/>
        <w:rPr>
          <w:rFonts w:cstheme="minorHAnsi"/>
          <w:sz w:val="22"/>
        </w:rPr>
      </w:pPr>
    </w:p>
    <w:tbl>
      <w:tblPr>
        <w:tblW w:w="5083" w:type="pct"/>
        <w:tblInd w:w="-90" w:type="dxa"/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7483"/>
        <w:gridCol w:w="3496"/>
      </w:tblGrid>
      <w:tr w:rsidR="004D5F33" w:rsidRPr="00023866" w14:paraId="03C70CDC" w14:textId="77777777" w:rsidTr="008C162C">
        <w:trPr>
          <w:trHeight w:val="225"/>
        </w:trPr>
        <w:tc>
          <w:tcPr>
            <w:tcW w:w="7484" w:type="dxa"/>
            <w:tcBorders>
              <w:bottom w:val="single" w:sz="4" w:space="0" w:color="auto"/>
            </w:tcBorders>
          </w:tcPr>
          <w:p w14:paraId="2CEC9504" w14:textId="77777777" w:rsidR="004D5F33" w:rsidRPr="00023866" w:rsidRDefault="004D5F33" w:rsidP="002F7798">
            <w:pPr>
              <w:rPr>
                <w:rFonts w:cstheme="minorHAnsi"/>
              </w:rPr>
            </w:pPr>
          </w:p>
        </w:tc>
        <w:tc>
          <w:tcPr>
            <w:tcW w:w="3496" w:type="dxa"/>
            <w:tcBorders>
              <w:bottom w:val="single" w:sz="4" w:space="0" w:color="auto"/>
            </w:tcBorders>
          </w:tcPr>
          <w:p w14:paraId="0B1D72BA" w14:textId="77777777" w:rsidR="004D5F33" w:rsidRPr="00023866" w:rsidRDefault="004D5F33" w:rsidP="002F7798">
            <w:pPr>
              <w:rPr>
                <w:rFonts w:cstheme="minorHAnsi"/>
              </w:rPr>
            </w:pPr>
          </w:p>
        </w:tc>
      </w:tr>
      <w:tr w:rsidR="004D5F33" w:rsidRPr="00023866" w14:paraId="378BA79E" w14:textId="77777777" w:rsidTr="00C825CA">
        <w:trPr>
          <w:trHeight w:val="305"/>
        </w:trPr>
        <w:tc>
          <w:tcPr>
            <w:tcW w:w="7484" w:type="dxa"/>
            <w:tcBorders>
              <w:top w:val="single" w:sz="4" w:space="0" w:color="auto"/>
              <w:right w:val="single" w:sz="4" w:space="0" w:color="auto"/>
            </w:tcBorders>
          </w:tcPr>
          <w:p w14:paraId="06450BBF" w14:textId="53090237" w:rsidR="004D5F33" w:rsidRPr="00023866" w:rsidRDefault="004D5F33" w:rsidP="002F7798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>Employee</w:t>
            </w:r>
            <w:r w:rsidR="002A3E37">
              <w:rPr>
                <w:rFonts w:cstheme="minorHAnsi"/>
                <w:sz w:val="22"/>
              </w:rPr>
              <w:t xml:space="preserve"> </w:t>
            </w:r>
            <w:r w:rsidRPr="00023866">
              <w:rPr>
                <w:rFonts w:cstheme="minorHAnsi"/>
                <w:sz w:val="22"/>
              </w:rPr>
              <w:t>Signature</w:t>
            </w: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</w:tcBorders>
          </w:tcPr>
          <w:p w14:paraId="21E05E3A" w14:textId="77777777" w:rsidR="004D5F33" w:rsidRPr="00023866" w:rsidRDefault="004D5F33" w:rsidP="002F7798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>Date</w:t>
            </w:r>
          </w:p>
        </w:tc>
      </w:tr>
    </w:tbl>
    <w:p w14:paraId="03AA3C5B" w14:textId="77777777" w:rsidR="002F7798" w:rsidRPr="00E74DA9" w:rsidRDefault="002F7798" w:rsidP="000B54BE">
      <w:pPr>
        <w:pStyle w:val="ListParagraph"/>
        <w:numPr>
          <w:ilvl w:val="0"/>
          <w:numId w:val="12"/>
        </w:numPr>
        <w:spacing w:before="120" w:after="120"/>
        <w:rPr>
          <w:rFonts w:cstheme="minorHAnsi"/>
          <w:b/>
          <w:bCs/>
          <w:sz w:val="24"/>
        </w:rPr>
      </w:pPr>
      <w:r w:rsidRPr="00E74DA9">
        <w:rPr>
          <w:rFonts w:cstheme="minorHAnsi"/>
          <w:b/>
          <w:bCs/>
          <w:sz w:val="24"/>
        </w:rPr>
        <w:t>SUPERVISOR REVIEW AND APPROVAL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64"/>
        <w:gridCol w:w="4981"/>
        <w:gridCol w:w="720"/>
        <w:gridCol w:w="4225"/>
      </w:tblGrid>
      <w:tr w:rsidR="003C350B" w:rsidRPr="00023866" w14:paraId="61452A2A" w14:textId="77777777" w:rsidTr="00225F28">
        <w:trPr>
          <w:trHeight w:val="377"/>
        </w:trPr>
        <w:tc>
          <w:tcPr>
            <w:tcW w:w="864" w:type="dxa"/>
            <w:vAlign w:val="center"/>
          </w:tcPr>
          <w:p w14:paraId="34DA2E60" w14:textId="77777777" w:rsidR="003C350B" w:rsidRPr="00023866" w:rsidRDefault="003C350B" w:rsidP="00414F53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>Name:</w:t>
            </w:r>
          </w:p>
        </w:tc>
        <w:tc>
          <w:tcPr>
            <w:tcW w:w="4981" w:type="dxa"/>
          </w:tcPr>
          <w:p w14:paraId="0DDAC865" w14:textId="3C1C88E5" w:rsidR="003C350B" w:rsidRPr="00023866" w:rsidRDefault="003C350B" w:rsidP="00CB6A19">
            <w:pPr>
              <w:rPr>
                <w:rFonts w:cstheme="minorHAnsi"/>
                <w:sz w:val="22"/>
              </w:rPr>
            </w:pPr>
          </w:p>
        </w:tc>
        <w:tc>
          <w:tcPr>
            <w:tcW w:w="720" w:type="dxa"/>
            <w:vAlign w:val="center"/>
          </w:tcPr>
          <w:p w14:paraId="1D4671BB" w14:textId="2477CA64" w:rsidR="003C350B" w:rsidRPr="00023866" w:rsidRDefault="003C350B" w:rsidP="00CB6A19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>Title:</w:t>
            </w:r>
          </w:p>
        </w:tc>
        <w:tc>
          <w:tcPr>
            <w:tcW w:w="4225" w:type="dxa"/>
          </w:tcPr>
          <w:p w14:paraId="3131DF02" w14:textId="2DBC98CD" w:rsidR="003C350B" w:rsidRPr="00023866" w:rsidRDefault="003C350B" w:rsidP="00CB6A19">
            <w:pPr>
              <w:rPr>
                <w:rFonts w:cstheme="minorHAnsi"/>
                <w:sz w:val="22"/>
              </w:rPr>
            </w:pPr>
          </w:p>
        </w:tc>
      </w:tr>
      <w:tr w:rsidR="002E0385" w:rsidRPr="00023866" w14:paraId="5A57C883" w14:textId="77777777" w:rsidTr="005A3C40">
        <w:trPr>
          <w:trHeight w:val="504"/>
        </w:trPr>
        <w:sdt>
          <w:sdtPr>
            <w:rPr>
              <w:rFonts w:cstheme="minorHAnsi"/>
              <w:sz w:val="22"/>
            </w:rPr>
            <w:id w:val="-18580387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64" w:type="dxa"/>
                <w:tcBorders>
                  <w:bottom w:val="single" w:sz="4" w:space="0" w:color="auto"/>
                </w:tcBorders>
                <w:vAlign w:val="center"/>
              </w:tcPr>
              <w:p w14:paraId="252B5008" w14:textId="77777777" w:rsidR="002E0385" w:rsidRPr="00023866" w:rsidRDefault="002E0385" w:rsidP="00FA7543">
                <w:pPr>
                  <w:jc w:val="center"/>
                  <w:rPr>
                    <w:rFonts w:cstheme="minorHAnsi"/>
                    <w:sz w:val="22"/>
                  </w:rPr>
                </w:pPr>
                <w:r w:rsidRPr="00023866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4981" w:type="dxa"/>
            <w:tcBorders>
              <w:bottom w:val="single" w:sz="4" w:space="0" w:color="auto"/>
            </w:tcBorders>
            <w:vAlign w:val="center"/>
          </w:tcPr>
          <w:p w14:paraId="589BF207" w14:textId="3E4FAEE0" w:rsidR="002E0385" w:rsidRPr="00023866" w:rsidRDefault="002E0385" w:rsidP="00CB6A19">
            <w:pPr>
              <w:rPr>
                <w:rFonts w:cstheme="minorHAnsi"/>
                <w:sz w:val="22"/>
              </w:rPr>
            </w:pPr>
            <w:r>
              <w:rPr>
                <w:rFonts w:cstheme="minorHAnsi"/>
                <w:sz w:val="22"/>
              </w:rPr>
              <w:t xml:space="preserve">Approve the temporary telecommute agreement. </w:t>
            </w:r>
            <w:r w:rsidRPr="00023866">
              <w:rPr>
                <w:rFonts w:cstheme="minorHAnsi"/>
                <w:sz w:val="22"/>
              </w:rPr>
              <w:t xml:space="preserve">Forward form to </w:t>
            </w:r>
            <w:r w:rsidR="00346242">
              <w:rPr>
                <w:rFonts w:cstheme="minorHAnsi"/>
                <w:sz w:val="22"/>
              </w:rPr>
              <w:t>D</w:t>
            </w:r>
            <w:r w:rsidRPr="00023866">
              <w:rPr>
                <w:rFonts w:cstheme="minorHAnsi"/>
                <w:sz w:val="22"/>
              </w:rPr>
              <w:t>ivision Chief/Director</w:t>
            </w:r>
            <w:r>
              <w:rPr>
                <w:rFonts w:cstheme="minorHAnsi"/>
                <w:sz w:val="22"/>
              </w:rPr>
              <w:t>.</w:t>
            </w:r>
          </w:p>
        </w:tc>
        <w:sdt>
          <w:sdtPr>
            <w:rPr>
              <w:rFonts w:cstheme="minorHAnsi"/>
              <w:sz w:val="22"/>
            </w:rPr>
            <w:id w:val="17404418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20" w:type="dxa"/>
                <w:tcBorders>
                  <w:bottom w:val="single" w:sz="4" w:space="0" w:color="auto"/>
                </w:tcBorders>
                <w:vAlign w:val="center"/>
              </w:tcPr>
              <w:p w14:paraId="71A0E31D" w14:textId="764AC810" w:rsidR="002E0385" w:rsidRPr="00023866" w:rsidRDefault="00225F28" w:rsidP="00225F28">
                <w:pPr>
                  <w:jc w:val="center"/>
                  <w:rPr>
                    <w:rFonts w:cstheme="minorHAnsi"/>
                    <w:sz w:val="22"/>
                  </w:rPr>
                </w:pPr>
                <w:r w:rsidRPr="00023866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4225" w:type="dxa"/>
            <w:tcBorders>
              <w:bottom w:val="single" w:sz="4" w:space="0" w:color="auto"/>
            </w:tcBorders>
            <w:vAlign w:val="center"/>
          </w:tcPr>
          <w:p w14:paraId="09AA0393" w14:textId="3D13C6FC" w:rsidR="002E0385" w:rsidRPr="00023866" w:rsidRDefault="002E0385" w:rsidP="00CB6A19">
            <w:pPr>
              <w:rPr>
                <w:rFonts w:cstheme="minorHAnsi"/>
                <w:sz w:val="22"/>
              </w:rPr>
            </w:pPr>
            <w:r>
              <w:rPr>
                <w:rFonts w:cstheme="minorHAnsi"/>
                <w:sz w:val="22"/>
              </w:rPr>
              <w:t xml:space="preserve">Deny this </w:t>
            </w:r>
            <w:r w:rsidRPr="00023866">
              <w:rPr>
                <w:rFonts w:cstheme="minorHAnsi"/>
                <w:sz w:val="22"/>
              </w:rPr>
              <w:t xml:space="preserve">temporary telecommute agreement. Forward </w:t>
            </w:r>
            <w:r w:rsidR="00981D63">
              <w:rPr>
                <w:rFonts w:cstheme="minorHAnsi"/>
                <w:sz w:val="22"/>
              </w:rPr>
              <w:t xml:space="preserve">form </w:t>
            </w:r>
            <w:r w:rsidRPr="00023866">
              <w:rPr>
                <w:rFonts w:cstheme="minorHAnsi"/>
                <w:sz w:val="22"/>
              </w:rPr>
              <w:t xml:space="preserve">to </w:t>
            </w:r>
            <w:r>
              <w:rPr>
                <w:rFonts w:cstheme="minorHAnsi"/>
                <w:sz w:val="22"/>
              </w:rPr>
              <w:t xml:space="preserve">Airport </w:t>
            </w:r>
            <w:r w:rsidR="005A3C40">
              <w:rPr>
                <w:rFonts w:cstheme="minorHAnsi"/>
                <w:sz w:val="22"/>
              </w:rPr>
              <w:t>HR.</w:t>
            </w:r>
          </w:p>
        </w:tc>
      </w:tr>
      <w:tr w:rsidR="009A520F" w:rsidRPr="00023866" w14:paraId="6CC9D2FF" w14:textId="77777777" w:rsidTr="003C350B">
        <w:trPr>
          <w:trHeight w:val="504"/>
        </w:trPr>
        <w:tc>
          <w:tcPr>
            <w:tcW w:w="10790" w:type="dxa"/>
            <w:gridSpan w:val="4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29294A04" w14:textId="77777777" w:rsidR="009A520F" w:rsidRDefault="009A520F" w:rsidP="00CB6A19">
            <w:pPr>
              <w:rPr>
                <w:rFonts w:cstheme="minorHAnsi"/>
                <w:sz w:val="22"/>
              </w:rPr>
            </w:pPr>
          </w:p>
          <w:p w14:paraId="3F8F0544" w14:textId="372F35A2" w:rsidR="00B86896" w:rsidRPr="00023866" w:rsidRDefault="00B86896" w:rsidP="00CB6A19">
            <w:pPr>
              <w:rPr>
                <w:rFonts w:cstheme="minorHAnsi"/>
                <w:sz w:val="22"/>
              </w:rPr>
            </w:pPr>
          </w:p>
        </w:tc>
      </w:tr>
      <w:tr w:rsidR="009A520F" w:rsidRPr="00023866" w14:paraId="29386634" w14:textId="77777777" w:rsidTr="005A3C40">
        <w:trPr>
          <w:trHeight w:val="260"/>
        </w:trPr>
        <w:tc>
          <w:tcPr>
            <w:tcW w:w="6565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15B083EA" w14:textId="77777777" w:rsidR="009A520F" w:rsidRPr="00023866" w:rsidRDefault="009A520F" w:rsidP="00CB6A19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>Supervisor Signature</w:t>
            </w:r>
          </w:p>
        </w:tc>
        <w:tc>
          <w:tcPr>
            <w:tcW w:w="4225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14:paraId="2FC1647A" w14:textId="77777777" w:rsidR="009A520F" w:rsidRPr="00023866" w:rsidRDefault="009A520F" w:rsidP="00CB6A19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>Date</w:t>
            </w:r>
          </w:p>
        </w:tc>
      </w:tr>
    </w:tbl>
    <w:p w14:paraId="73B5901C" w14:textId="77777777" w:rsidR="002F7798" w:rsidRPr="00E74DA9" w:rsidRDefault="00797E63" w:rsidP="000B54BE">
      <w:pPr>
        <w:pStyle w:val="ListParagraph"/>
        <w:numPr>
          <w:ilvl w:val="0"/>
          <w:numId w:val="12"/>
        </w:numPr>
        <w:spacing w:before="120" w:after="120"/>
        <w:rPr>
          <w:rFonts w:cstheme="minorHAnsi"/>
          <w:b/>
          <w:bCs/>
          <w:sz w:val="24"/>
        </w:rPr>
      </w:pPr>
      <w:r w:rsidRPr="00E74DA9">
        <w:rPr>
          <w:rFonts w:cstheme="minorHAnsi"/>
          <w:b/>
          <w:bCs/>
          <w:sz w:val="24"/>
        </w:rPr>
        <w:t xml:space="preserve">DIVISION CHIEF/DIRECTOR </w:t>
      </w:r>
      <w:r w:rsidR="002F7798" w:rsidRPr="00E74DA9">
        <w:rPr>
          <w:rFonts w:cstheme="minorHAnsi"/>
          <w:b/>
          <w:bCs/>
          <w:sz w:val="24"/>
        </w:rPr>
        <w:t>REVIEW AND APPROVAL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65"/>
        <w:gridCol w:w="4980"/>
        <w:gridCol w:w="720"/>
        <w:gridCol w:w="4225"/>
      </w:tblGrid>
      <w:tr w:rsidR="008C162C" w:rsidRPr="00023866" w14:paraId="2CC41393" w14:textId="77777777" w:rsidTr="00225F28">
        <w:trPr>
          <w:trHeight w:val="422"/>
        </w:trPr>
        <w:tc>
          <w:tcPr>
            <w:tcW w:w="865" w:type="dxa"/>
            <w:vAlign w:val="center"/>
          </w:tcPr>
          <w:p w14:paraId="17667D5B" w14:textId="0D582B67" w:rsidR="008C162C" w:rsidRPr="00023866" w:rsidRDefault="008C162C" w:rsidP="008C162C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>Name:</w:t>
            </w:r>
          </w:p>
        </w:tc>
        <w:tc>
          <w:tcPr>
            <w:tcW w:w="4980" w:type="dxa"/>
          </w:tcPr>
          <w:p w14:paraId="2AC31035" w14:textId="373EC19F" w:rsidR="008C162C" w:rsidRPr="00023866" w:rsidRDefault="008C162C" w:rsidP="008C162C">
            <w:pPr>
              <w:rPr>
                <w:rFonts w:cstheme="minorHAnsi"/>
                <w:sz w:val="22"/>
              </w:rPr>
            </w:pPr>
          </w:p>
        </w:tc>
        <w:tc>
          <w:tcPr>
            <w:tcW w:w="720" w:type="dxa"/>
            <w:vAlign w:val="center"/>
          </w:tcPr>
          <w:p w14:paraId="18519BC5" w14:textId="0A85D561" w:rsidR="008C162C" w:rsidRPr="00023866" w:rsidRDefault="008C162C" w:rsidP="008C162C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>Title:</w:t>
            </w:r>
          </w:p>
        </w:tc>
        <w:tc>
          <w:tcPr>
            <w:tcW w:w="4225" w:type="dxa"/>
          </w:tcPr>
          <w:p w14:paraId="51E3D736" w14:textId="7D96BFBC" w:rsidR="008C162C" w:rsidRPr="00023866" w:rsidRDefault="008C162C" w:rsidP="008C162C">
            <w:pPr>
              <w:rPr>
                <w:rFonts w:cstheme="minorHAnsi"/>
                <w:sz w:val="22"/>
              </w:rPr>
            </w:pPr>
          </w:p>
        </w:tc>
      </w:tr>
      <w:tr w:rsidR="00981D63" w:rsidRPr="00023866" w14:paraId="36939E58" w14:textId="77777777" w:rsidTr="005A3C40">
        <w:trPr>
          <w:trHeight w:val="504"/>
        </w:trPr>
        <w:sdt>
          <w:sdtPr>
            <w:rPr>
              <w:rFonts w:cstheme="minorHAnsi"/>
              <w:sz w:val="22"/>
            </w:rPr>
            <w:id w:val="-8571888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65" w:type="dxa"/>
                <w:tcBorders>
                  <w:bottom w:val="single" w:sz="4" w:space="0" w:color="auto"/>
                </w:tcBorders>
                <w:vAlign w:val="center"/>
              </w:tcPr>
              <w:p w14:paraId="44357946" w14:textId="77777777" w:rsidR="00981D63" w:rsidRPr="00023866" w:rsidRDefault="00981D63" w:rsidP="00FA7543">
                <w:pPr>
                  <w:jc w:val="center"/>
                  <w:rPr>
                    <w:rFonts w:cstheme="minorHAnsi"/>
                    <w:sz w:val="22"/>
                  </w:rPr>
                </w:pPr>
                <w:r w:rsidRPr="00023866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4980" w:type="dxa"/>
            <w:tcBorders>
              <w:bottom w:val="single" w:sz="4" w:space="0" w:color="auto"/>
            </w:tcBorders>
            <w:vAlign w:val="center"/>
          </w:tcPr>
          <w:p w14:paraId="363C8D59" w14:textId="355E88D1" w:rsidR="00981D63" w:rsidRPr="00023866" w:rsidRDefault="00981D63" w:rsidP="00FA7543">
            <w:pPr>
              <w:rPr>
                <w:rFonts w:cstheme="minorHAnsi"/>
                <w:sz w:val="22"/>
              </w:rPr>
            </w:pPr>
            <w:r>
              <w:rPr>
                <w:rFonts w:cstheme="minorHAnsi"/>
                <w:sz w:val="22"/>
              </w:rPr>
              <w:t xml:space="preserve">Approve the temporary telecommute agreement. </w:t>
            </w:r>
            <w:r w:rsidRPr="00023866">
              <w:rPr>
                <w:rFonts w:cstheme="minorHAnsi"/>
                <w:sz w:val="22"/>
              </w:rPr>
              <w:t xml:space="preserve">Forward form to </w:t>
            </w:r>
            <w:r>
              <w:rPr>
                <w:rFonts w:cstheme="minorHAnsi"/>
                <w:sz w:val="22"/>
              </w:rPr>
              <w:t xml:space="preserve">Airport </w:t>
            </w:r>
            <w:r w:rsidR="00346242">
              <w:rPr>
                <w:rFonts w:cstheme="minorHAnsi"/>
                <w:sz w:val="22"/>
              </w:rPr>
              <w:t>HR</w:t>
            </w:r>
            <w:r w:rsidRPr="00023866">
              <w:rPr>
                <w:rFonts w:cstheme="minorHAnsi"/>
                <w:sz w:val="22"/>
              </w:rPr>
              <w:t>.</w:t>
            </w:r>
          </w:p>
        </w:tc>
        <w:sdt>
          <w:sdtPr>
            <w:rPr>
              <w:rFonts w:cstheme="minorHAnsi"/>
              <w:sz w:val="22"/>
            </w:rPr>
            <w:id w:val="4880644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20" w:type="dxa"/>
                <w:tcBorders>
                  <w:bottom w:val="single" w:sz="4" w:space="0" w:color="auto"/>
                </w:tcBorders>
                <w:vAlign w:val="center"/>
              </w:tcPr>
              <w:p w14:paraId="4C076B6B" w14:textId="19A040B3" w:rsidR="00981D63" w:rsidRPr="00023866" w:rsidRDefault="00225F28" w:rsidP="00225F28">
                <w:pPr>
                  <w:jc w:val="center"/>
                  <w:rPr>
                    <w:rFonts w:cstheme="minorHAnsi"/>
                    <w:sz w:val="22"/>
                  </w:rPr>
                </w:pPr>
                <w:r w:rsidRPr="00023866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4225" w:type="dxa"/>
            <w:tcBorders>
              <w:bottom w:val="single" w:sz="4" w:space="0" w:color="auto"/>
            </w:tcBorders>
            <w:vAlign w:val="center"/>
          </w:tcPr>
          <w:p w14:paraId="527A3D6F" w14:textId="318A6B3F" w:rsidR="00981D63" w:rsidRPr="00023866" w:rsidRDefault="00981D63" w:rsidP="00FA7543">
            <w:pPr>
              <w:rPr>
                <w:rFonts w:cstheme="minorHAnsi"/>
                <w:sz w:val="22"/>
              </w:rPr>
            </w:pPr>
            <w:r>
              <w:rPr>
                <w:rFonts w:cstheme="minorHAnsi"/>
                <w:sz w:val="22"/>
              </w:rPr>
              <w:t xml:space="preserve">Deny this </w:t>
            </w:r>
            <w:r w:rsidRPr="00023866">
              <w:rPr>
                <w:rFonts w:cstheme="minorHAnsi"/>
                <w:sz w:val="22"/>
              </w:rPr>
              <w:t xml:space="preserve">temporary telecommute agreement. Forward </w:t>
            </w:r>
            <w:r>
              <w:rPr>
                <w:rFonts w:cstheme="minorHAnsi"/>
                <w:sz w:val="22"/>
              </w:rPr>
              <w:t xml:space="preserve">form </w:t>
            </w:r>
            <w:r w:rsidRPr="00023866">
              <w:rPr>
                <w:rFonts w:cstheme="minorHAnsi"/>
                <w:sz w:val="22"/>
              </w:rPr>
              <w:t xml:space="preserve">to </w:t>
            </w:r>
            <w:r w:rsidR="005A3C40">
              <w:rPr>
                <w:rFonts w:cstheme="minorHAnsi"/>
                <w:sz w:val="22"/>
              </w:rPr>
              <w:t>Airport HR.</w:t>
            </w:r>
          </w:p>
        </w:tc>
      </w:tr>
      <w:tr w:rsidR="009A520F" w:rsidRPr="00023866" w14:paraId="0188EC68" w14:textId="77777777" w:rsidTr="008C162C">
        <w:trPr>
          <w:trHeight w:val="504"/>
        </w:trPr>
        <w:tc>
          <w:tcPr>
            <w:tcW w:w="10790" w:type="dxa"/>
            <w:gridSpan w:val="4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5657D68" w14:textId="77777777" w:rsidR="009A520F" w:rsidRPr="00023866" w:rsidRDefault="009A520F" w:rsidP="00FA7543">
            <w:pPr>
              <w:rPr>
                <w:rFonts w:cstheme="minorHAnsi"/>
                <w:sz w:val="22"/>
              </w:rPr>
            </w:pPr>
          </w:p>
        </w:tc>
      </w:tr>
      <w:tr w:rsidR="009A520F" w:rsidRPr="00023866" w14:paraId="2CD56FDA" w14:textId="77777777" w:rsidTr="00E32758">
        <w:trPr>
          <w:trHeight w:val="260"/>
        </w:trPr>
        <w:tc>
          <w:tcPr>
            <w:tcW w:w="6565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7CE1FB4A" w14:textId="77777777" w:rsidR="009A520F" w:rsidRPr="00023866" w:rsidRDefault="00D8404B" w:rsidP="00FA7543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 xml:space="preserve">Division Chief/Director </w:t>
            </w:r>
            <w:r w:rsidR="009A520F" w:rsidRPr="00023866">
              <w:rPr>
                <w:rFonts w:cstheme="minorHAnsi"/>
                <w:sz w:val="22"/>
              </w:rPr>
              <w:t>Signature</w:t>
            </w:r>
            <w:r w:rsidR="00694E73" w:rsidRPr="00023866">
              <w:rPr>
                <w:rFonts w:cstheme="minorHAnsi"/>
                <w:sz w:val="22"/>
              </w:rPr>
              <w:t xml:space="preserve"> (if required)</w:t>
            </w:r>
          </w:p>
        </w:tc>
        <w:tc>
          <w:tcPr>
            <w:tcW w:w="4225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14:paraId="047237DB" w14:textId="77777777" w:rsidR="009A520F" w:rsidRPr="00023866" w:rsidRDefault="009A520F" w:rsidP="00FA7543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>Date</w:t>
            </w:r>
          </w:p>
        </w:tc>
      </w:tr>
    </w:tbl>
    <w:p w14:paraId="514A608E" w14:textId="77777777" w:rsidR="00ED0B2A" w:rsidRPr="00E74DA9" w:rsidRDefault="00ED0B2A" w:rsidP="00ED0B2A">
      <w:pPr>
        <w:pStyle w:val="ListParagraph"/>
        <w:numPr>
          <w:ilvl w:val="0"/>
          <w:numId w:val="12"/>
        </w:numPr>
        <w:spacing w:before="120" w:after="120"/>
        <w:rPr>
          <w:rFonts w:cstheme="minorHAnsi"/>
          <w:b/>
          <w:bCs/>
          <w:sz w:val="24"/>
        </w:rPr>
      </w:pPr>
      <w:r w:rsidRPr="00E74DA9">
        <w:rPr>
          <w:rFonts w:cstheme="minorHAnsi"/>
          <w:b/>
          <w:bCs/>
          <w:sz w:val="24"/>
        </w:rPr>
        <w:t>HUMAN RESOURCES FINAL REVIEW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5"/>
        <w:gridCol w:w="4950"/>
        <w:gridCol w:w="720"/>
        <w:gridCol w:w="4225"/>
      </w:tblGrid>
      <w:tr w:rsidR="008C162C" w:rsidRPr="00023866" w14:paraId="61DFA58B" w14:textId="77777777" w:rsidTr="00225F28">
        <w:trPr>
          <w:trHeight w:val="332"/>
        </w:trPr>
        <w:tc>
          <w:tcPr>
            <w:tcW w:w="895" w:type="dxa"/>
            <w:vAlign w:val="center"/>
          </w:tcPr>
          <w:p w14:paraId="2D6717FB" w14:textId="4766F88E" w:rsidR="008C162C" w:rsidRPr="00023866" w:rsidRDefault="008C162C" w:rsidP="008C162C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>Name:</w:t>
            </w:r>
          </w:p>
        </w:tc>
        <w:tc>
          <w:tcPr>
            <w:tcW w:w="4950" w:type="dxa"/>
          </w:tcPr>
          <w:p w14:paraId="738A5AF5" w14:textId="77777777" w:rsidR="008C162C" w:rsidRPr="00023866" w:rsidRDefault="008C162C" w:rsidP="008C162C">
            <w:pPr>
              <w:rPr>
                <w:rFonts w:cstheme="minorHAnsi"/>
                <w:sz w:val="22"/>
              </w:rPr>
            </w:pPr>
          </w:p>
        </w:tc>
        <w:tc>
          <w:tcPr>
            <w:tcW w:w="720" w:type="dxa"/>
            <w:vAlign w:val="center"/>
          </w:tcPr>
          <w:p w14:paraId="1DD05966" w14:textId="545A3D2C" w:rsidR="008C162C" w:rsidRPr="00023866" w:rsidRDefault="008C162C" w:rsidP="008C162C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>Title:</w:t>
            </w:r>
          </w:p>
        </w:tc>
        <w:tc>
          <w:tcPr>
            <w:tcW w:w="4225" w:type="dxa"/>
          </w:tcPr>
          <w:p w14:paraId="670FBD57" w14:textId="0F1D5674" w:rsidR="008C162C" w:rsidRPr="00023866" w:rsidRDefault="008C162C" w:rsidP="008C162C">
            <w:pPr>
              <w:rPr>
                <w:rFonts w:cstheme="minorHAnsi"/>
                <w:sz w:val="22"/>
              </w:rPr>
            </w:pPr>
          </w:p>
        </w:tc>
      </w:tr>
      <w:tr w:rsidR="00ED0B2A" w:rsidRPr="00023866" w14:paraId="3C25D31F" w14:textId="77777777" w:rsidTr="00396BC9">
        <w:trPr>
          <w:trHeight w:val="504"/>
        </w:trPr>
        <w:sdt>
          <w:sdtPr>
            <w:rPr>
              <w:rFonts w:cstheme="minorHAnsi"/>
              <w:sz w:val="22"/>
            </w:rPr>
            <w:id w:val="-4498575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95" w:type="dxa"/>
                <w:tcBorders>
                  <w:bottom w:val="single" w:sz="4" w:space="0" w:color="auto"/>
                </w:tcBorders>
                <w:vAlign w:val="center"/>
              </w:tcPr>
              <w:p w14:paraId="1D11AA62" w14:textId="77777777" w:rsidR="00ED0B2A" w:rsidRPr="00023866" w:rsidRDefault="00ED0B2A" w:rsidP="006405C7">
                <w:pPr>
                  <w:jc w:val="center"/>
                  <w:rPr>
                    <w:rFonts w:cstheme="minorHAnsi"/>
                    <w:sz w:val="22"/>
                  </w:rPr>
                </w:pPr>
                <w:r w:rsidRPr="00023866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9895" w:type="dxa"/>
            <w:gridSpan w:val="3"/>
            <w:tcBorders>
              <w:bottom w:val="single" w:sz="4" w:space="0" w:color="auto"/>
            </w:tcBorders>
            <w:vAlign w:val="center"/>
          </w:tcPr>
          <w:p w14:paraId="49C24033" w14:textId="77777777" w:rsidR="00ED0B2A" w:rsidRPr="00023866" w:rsidRDefault="00ED0B2A" w:rsidP="006405C7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 xml:space="preserve">I have reviewed this </w:t>
            </w:r>
            <w:r w:rsidR="00BD774A" w:rsidRPr="00023866">
              <w:rPr>
                <w:rFonts w:cstheme="minorHAnsi"/>
                <w:sz w:val="22"/>
              </w:rPr>
              <w:t xml:space="preserve">approved temporary </w:t>
            </w:r>
            <w:r w:rsidRPr="00023866">
              <w:rPr>
                <w:rFonts w:cstheme="minorHAnsi"/>
                <w:sz w:val="22"/>
              </w:rPr>
              <w:t xml:space="preserve">telecommute agreement. </w:t>
            </w:r>
          </w:p>
        </w:tc>
      </w:tr>
      <w:tr w:rsidR="00ED0B2A" w:rsidRPr="00023866" w14:paraId="1D54FE65" w14:textId="77777777" w:rsidTr="008C162C">
        <w:trPr>
          <w:trHeight w:val="504"/>
        </w:trPr>
        <w:tc>
          <w:tcPr>
            <w:tcW w:w="10790" w:type="dxa"/>
            <w:gridSpan w:val="4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12212A00" w14:textId="77777777" w:rsidR="00ED0B2A" w:rsidRPr="00023866" w:rsidRDefault="00ED0B2A" w:rsidP="006405C7">
            <w:pPr>
              <w:rPr>
                <w:rFonts w:cstheme="minorHAnsi"/>
                <w:sz w:val="22"/>
              </w:rPr>
            </w:pPr>
          </w:p>
        </w:tc>
      </w:tr>
      <w:tr w:rsidR="00ED0B2A" w:rsidRPr="00023866" w14:paraId="5CA49F1C" w14:textId="77777777" w:rsidTr="00225F28">
        <w:trPr>
          <w:trHeight w:val="260"/>
        </w:trPr>
        <w:tc>
          <w:tcPr>
            <w:tcW w:w="6565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60B02B9A" w14:textId="77777777" w:rsidR="00ED0B2A" w:rsidRPr="00023866" w:rsidRDefault="009A7925" w:rsidP="006405C7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 xml:space="preserve">Assistant HR Director/Designee </w:t>
            </w:r>
            <w:r w:rsidR="00ED0B2A" w:rsidRPr="00023866">
              <w:rPr>
                <w:rFonts w:cstheme="minorHAnsi"/>
                <w:sz w:val="22"/>
              </w:rPr>
              <w:t>Signature (if required)</w:t>
            </w:r>
          </w:p>
        </w:tc>
        <w:tc>
          <w:tcPr>
            <w:tcW w:w="4225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14:paraId="618594A6" w14:textId="77777777" w:rsidR="00ED0B2A" w:rsidRPr="00023866" w:rsidRDefault="00ED0B2A" w:rsidP="006405C7">
            <w:pPr>
              <w:rPr>
                <w:rFonts w:cstheme="minorHAnsi"/>
                <w:sz w:val="22"/>
              </w:rPr>
            </w:pPr>
            <w:r w:rsidRPr="00023866">
              <w:rPr>
                <w:rFonts w:cstheme="minorHAnsi"/>
                <w:sz w:val="22"/>
              </w:rPr>
              <w:t>Date</w:t>
            </w:r>
          </w:p>
        </w:tc>
      </w:tr>
    </w:tbl>
    <w:p w14:paraId="10EB0499" w14:textId="2FD217FA" w:rsidR="00066227" w:rsidRDefault="00066227"/>
    <w:sectPr w:rsidR="00066227" w:rsidSect="00FA7543">
      <w:footerReference w:type="default" r:id="rId13"/>
      <w:pgSz w:w="12240" w:h="15840"/>
      <w:pgMar w:top="540" w:right="720" w:bottom="540" w:left="720" w:header="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81FF90" w14:textId="77777777" w:rsidR="00B66E87" w:rsidRDefault="00B66E87" w:rsidP="00965246">
      <w:r>
        <w:separator/>
      </w:r>
    </w:p>
  </w:endnote>
  <w:endnote w:type="continuationSeparator" w:id="0">
    <w:p w14:paraId="5F8E5847" w14:textId="77777777" w:rsidR="00B66E87" w:rsidRDefault="00B66E87" w:rsidP="00965246">
      <w:r>
        <w:continuationSeparator/>
      </w:r>
    </w:p>
  </w:endnote>
  <w:endnote w:type="continuationNotice" w:id="1">
    <w:p w14:paraId="36F082C3" w14:textId="77777777" w:rsidR="00B66E87" w:rsidRDefault="00B66E8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515418586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676A58CD" w14:textId="7349A800" w:rsidR="009244F5" w:rsidRDefault="009244F5" w:rsidP="009244F5">
            <w:pPr>
              <w:pStyle w:val="Footer"/>
              <w:tabs>
                <w:tab w:val="left" w:pos="180"/>
                <w:tab w:val="right" w:pos="10800"/>
              </w:tabs>
            </w:pPr>
            <w:r>
              <w:tab/>
              <w:t>March 2020</w:t>
            </w:r>
            <w:r>
              <w:tab/>
            </w:r>
            <w:r>
              <w:tab/>
            </w:r>
            <w:r>
              <w:tab/>
              <w:t xml:space="preserve">Page </w:t>
            </w:r>
            <w:r>
              <w:rPr>
                <w:b/>
                <w:bCs/>
                <w:sz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</w:rPr>
              <w:fldChar w:fldCharType="end"/>
            </w:r>
          </w:p>
        </w:sdtContent>
      </w:sdt>
    </w:sdtContent>
  </w:sdt>
  <w:p w14:paraId="3428DDAB" w14:textId="77777777" w:rsidR="00965246" w:rsidRDefault="0096524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9CF794" w14:textId="77777777" w:rsidR="00B66E87" w:rsidRDefault="00B66E87" w:rsidP="00965246">
      <w:r>
        <w:separator/>
      </w:r>
    </w:p>
  </w:footnote>
  <w:footnote w:type="continuationSeparator" w:id="0">
    <w:p w14:paraId="116217FA" w14:textId="77777777" w:rsidR="00B66E87" w:rsidRDefault="00B66E87" w:rsidP="00965246">
      <w:r>
        <w:continuationSeparator/>
      </w:r>
    </w:p>
  </w:footnote>
  <w:footnote w:type="continuationNotice" w:id="1">
    <w:p w14:paraId="29168013" w14:textId="77777777" w:rsidR="00B66E87" w:rsidRDefault="00B66E8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7BFE22B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581C84E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760B91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33C8D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403E1BE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07456B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97664C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14C3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54A7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5CE38B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3265C02"/>
    <w:multiLevelType w:val="hybridMultilevel"/>
    <w:tmpl w:val="0FA0E4C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EF37C47"/>
    <w:multiLevelType w:val="hybridMultilevel"/>
    <w:tmpl w:val="BD480D9E"/>
    <w:lvl w:ilvl="0" w:tplc="8CCCE5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C95416"/>
    <w:multiLevelType w:val="hybridMultilevel"/>
    <w:tmpl w:val="CD0255C4"/>
    <w:lvl w:ilvl="0" w:tplc="0CA8C4DE">
      <w:start w:val="1"/>
      <w:numFmt w:val="bullet"/>
      <w:lvlText w:val=""/>
      <w:lvlJc w:val="left"/>
      <w:pPr>
        <w:ind w:left="45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FC42C6F"/>
    <w:multiLevelType w:val="hybridMultilevel"/>
    <w:tmpl w:val="BDCE334C"/>
    <w:lvl w:ilvl="0" w:tplc="0CA8C4DE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CC26D71"/>
    <w:multiLevelType w:val="hybridMultilevel"/>
    <w:tmpl w:val="A912C772"/>
    <w:lvl w:ilvl="0" w:tplc="8CCCE52E">
      <w:start w:val="1"/>
      <w:numFmt w:val="upperRoman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4"/>
  </w:num>
  <w:num w:numId="13">
    <w:abstractNumId w:val="10"/>
  </w:num>
  <w:num w:numId="14">
    <w:abstractNumId w:val="12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7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1" w:alternateStyleNames="0"/>
  <w:documentProtection w:edit="forms" w:enforcement="1" w:cryptProviderType="rsaAES" w:cryptAlgorithmClass="hash" w:cryptAlgorithmType="typeAny" w:cryptAlgorithmSid="14" w:cryptSpinCount="100000" w:hash="JhBY40DfKaEe+TOhUCRvehz5Vlp1QyuI72MHCY6ZJCH2eTBwUm6BxC/8L8yu76fEijZx20NbSv74dN41xYHS9A==" w:salt="K+T/p+4C4lkAbbHansvOrw==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0063"/>
    <w:rsid w:val="000071F7"/>
    <w:rsid w:val="000231C5"/>
    <w:rsid w:val="00023866"/>
    <w:rsid w:val="0002798A"/>
    <w:rsid w:val="00027E6C"/>
    <w:rsid w:val="000367D2"/>
    <w:rsid w:val="00037E8C"/>
    <w:rsid w:val="000406CB"/>
    <w:rsid w:val="00040A46"/>
    <w:rsid w:val="00056C21"/>
    <w:rsid w:val="0006613E"/>
    <w:rsid w:val="00066227"/>
    <w:rsid w:val="00083002"/>
    <w:rsid w:val="00086F11"/>
    <w:rsid w:val="00087B85"/>
    <w:rsid w:val="0009722E"/>
    <w:rsid w:val="0009780B"/>
    <w:rsid w:val="000A01F1"/>
    <w:rsid w:val="000B4E32"/>
    <w:rsid w:val="000B54BE"/>
    <w:rsid w:val="000C1163"/>
    <w:rsid w:val="000C7F44"/>
    <w:rsid w:val="000D0063"/>
    <w:rsid w:val="000D2539"/>
    <w:rsid w:val="000E1FC5"/>
    <w:rsid w:val="000F2DF4"/>
    <w:rsid w:val="000F6783"/>
    <w:rsid w:val="00104B99"/>
    <w:rsid w:val="001160AA"/>
    <w:rsid w:val="0011793E"/>
    <w:rsid w:val="00120C95"/>
    <w:rsid w:val="00141FE8"/>
    <w:rsid w:val="0014663E"/>
    <w:rsid w:val="0016099F"/>
    <w:rsid w:val="001624DB"/>
    <w:rsid w:val="00162543"/>
    <w:rsid w:val="00174021"/>
    <w:rsid w:val="00180664"/>
    <w:rsid w:val="001A07E1"/>
    <w:rsid w:val="001B11A8"/>
    <w:rsid w:val="001B2C5A"/>
    <w:rsid w:val="001D472C"/>
    <w:rsid w:val="001F5BB5"/>
    <w:rsid w:val="002123A6"/>
    <w:rsid w:val="00221B66"/>
    <w:rsid w:val="00223CD3"/>
    <w:rsid w:val="00225F28"/>
    <w:rsid w:val="00227B6D"/>
    <w:rsid w:val="0024310C"/>
    <w:rsid w:val="00247DEE"/>
    <w:rsid w:val="00250014"/>
    <w:rsid w:val="00252455"/>
    <w:rsid w:val="002642E3"/>
    <w:rsid w:val="00275BB5"/>
    <w:rsid w:val="00277CF7"/>
    <w:rsid w:val="00286F6A"/>
    <w:rsid w:val="00291C8C"/>
    <w:rsid w:val="002A1ECE"/>
    <w:rsid w:val="002A2510"/>
    <w:rsid w:val="002A3E37"/>
    <w:rsid w:val="002A643E"/>
    <w:rsid w:val="002B27FD"/>
    <w:rsid w:val="002B4D1D"/>
    <w:rsid w:val="002C10B1"/>
    <w:rsid w:val="002C599E"/>
    <w:rsid w:val="002D222A"/>
    <w:rsid w:val="002D2C90"/>
    <w:rsid w:val="002E0385"/>
    <w:rsid w:val="002E2FAE"/>
    <w:rsid w:val="002E6BF2"/>
    <w:rsid w:val="002F0F79"/>
    <w:rsid w:val="002F0FCC"/>
    <w:rsid w:val="002F2F0D"/>
    <w:rsid w:val="002F48E8"/>
    <w:rsid w:val="002F7798"/>
    <w:rsid w:val="003045CC"/>
    <w:rsid w:val="003076FD"/>
    <w:rsid w:val="00311CD9"/>
    <w:rsid w:val="00317005"/>
    <w:rsid w:val="0033501D"/>
    <w:rsid w:val="00335259"/>
    <w:rsid w:val="00346242"/>
    <w:rsid w:val="00350A12"/>
    <w:rsid w:val="00356B06"/>
    <w:rsid w:val="00371943"/>
    <w:rsid w:val="003719AE"/>
    <w:rsid w:val="00371AB3"/>
    <w:rsid w:val="003753B4"/>
    <w:rsid w:val="00377461"/>
    <w:rsid w:val="003929F1"/>
    <w:rsid w:val="003930DC"/>
    <w:rsid w:val="00396BC9"/>
    <w:rsid w:val="003A1B63"/>
    <w:rsid w:val="003A1F1E"/>
    <w:rsid w:val="003A41A1"/>
    <w:rsid w:val="003B2326"/>
    <w:rsid w:val="003B3690"/>
    <w:rsid w:val="003C350B"/>
    <w:rsid w:val="003E007A"/>
    <w:rsid w:val="003E1795"/>
    <w:rsid w:val="003F1FC3"/>
    <w:rsid w:val="003F41C2"/>
    <w:rsid w:val="003F5391"/>
    <w:rsid w:val="00413514"/>
    <w:rsid w:val="00414F53"/>
    <w:rsid w:val="004373B5"/>
    <w:rsid w:val="00437ED0"/>
    <w:rsid w:val="00440CD8"/>
    <w:rsid w:val="00443837"/>
    <w:rsid w:val="00447C76"/>
    <w:rsid w:val="00450F66"/>
    <w:rsid w:val="00461739"/>
    <w:rsid w:val="004661CF"/>
    <w:rsid w:val="00467865"/>
    <w:rsid w:val="004828BF"/>
    <w:rsid w:val="0048685F"/>
    <w:rsid w:val="004901F1"/>
    <w:rsid w:val="004A1437"/>
    <w:rsid w:val="004A4198"/>
    <w:rsid w:val="004A54EA"/>
    <w:rsid w:val="004B0578"/>
    <w:rsid w:val="004C0BC7"/>
    <w:rsid w:val="004C24ED"/>
    <w:rsid w:val="004D5F33"/>
    <w:rsid w:val="004D702E"/>
    <w:rsid w:val="004E34C6"/>
    <w:rsid w:val="004F62AD"/>
    <w:rsid w:val="00501AE8"/>
    <w:rsid w:val="00504B65"/>
    <w:rsid w:val="005114CE"/>
    <w:rsid w:val="0052104B"/>
    <w:rsid w:val="0052122B"/>
    <w:rsid w:val="00522440"/>
    <w:rsid w:val="0052726B"/>
    <w:rsid w:val="00527A90"/>
    <w:rsid w:val="00533188"/>
    <w:rsid w:val="00544C86"/>
    <w:rsid w:val="005557F6"/>
    <w:rsid w:val="00563778"/>
    <w:rsid w:val="00563AB3"/>
    <w:rsid w:val="005738DB"/>
    <w:rsid w:val="0059011D"/>
    <w:rsid w:val="00596787"/>
    <w:rsid w:val="005A3C40"/>
    <w:rsid w:val="005B1941"/>
    <w:rsid w:val="005B4AE2"/>
    <w:rsid w:val="005B7D28"/>
    <w:rsid w:val="005D50EE"/>
    <w:rsid w:val="005E63CC"/>
    <w:rsid w:val="005F0B13"/>
    <w:rsid w:val="005F6E87"/>
    <w:rsid w:val="006035E4"/>
    <w:rsid w:val="00606B27"/>
    <w:rsid w:val="00613129"/>
    <w:rsid w:val="00617C65"/>
    <w:rsid w:val="00640F18"/>
    <w:rsid w:val="0064307A"/>
    <w:rsid w:val="006541FD"/>
    <w:rsid w:val="00654611"/>
    <w:rsid w:val="0066051C"/>
    <w:rsid w:val="00664C1E"/>
    <w:rsid w:val="006764D3"/>
    <w:rsid w:val="00686833"/>
    <w:rsid w:val="00692FAE"/>
    <w:rsid w:val="00694E73"/>
    <w:rsid w:val="006A6F9D"/>
    <w:rsid w:val="006B03BF"/>
    <w:rsid w:val="006B5957"/>
    <w:rsid w:val="006C1202"/>
    <w:rsid w:val="006C1F3E"/>
    <w:rsid w:val="006C4610"/>
    <w:rsid w:val="006D01D9"/>
    <w:rsid w:val="006D16E5"/>
    <w:rsid w:val="006D2635"/>
    <w:rsid w:val="006D779C"/>
    <w:rsid w:val="006E4F63"/>
    <w:rsid w:val="006E729E"/>
    <w:rsid w:val="00700BF1"/>
    <w:rsid w:val="007060F9"/>
    <w:rsid w:val="00714C94"/>
    <w:rsid w:val="00716A31"/>
    <w:rsid w:val="00720C08"/>
    <w:rsid w:val="007422AB"/>
    <w:rsid w:val="007564F5"/>
    <w:rsid w:val="007602AC"/>
    <w:rsid w:val="00763B3C"/>
    <w:rsid w:val="00764EB2"/>
    <w:rsid w:val="00774B67"/>
    <w:rsid w:val="0078226F"/>
    <w:rsid w:val="00793AC6"/>
    <w:rsid w:val="00797E63"/>
    <w:rsid w:val="007A71DE"/>
    <w:rsid w:val="007B199B"/>
    <w:rsid w:val="007B19AC"/>
    <w:rsid w:val="007B3A9F"/>
    <w:rsid w:val="007B6119"/>
    <w:rsid w:val="007C7B06"/>
    <w:rsid w:val="007D3B1D"/>
    <w:rsid w:val="007E2A15"/>
    <w:rsid w:val="007E37A1"/>
    <w:rsid w:val="007E3FDF"/>
    <w:rsid w:val="007F2DAF"/>
    <w:rsid w:val="007F6294"/>
    <w:rsid w:val="0081047F"/>
    <w:rsid w:val="008107D6"/>
    <w:rsid w:val="008122B6"/>
    <w:rsid w:val="00825506"/>
    <w:rsid w:val="00833AE2"/>
    <w:rsid w:val="00834BAD"/>
    <w:rsid w:val="0083794F"/>
    <w:rsid w:val="00841645"/>
    <w:rsid w:val="00843AAD"/>
    <w:rsid w:val="00844889"/>
    <w:rsid w:val="00852996"/>
    <w:rsid w:val="00852EC6"/>
    <w:rsid w:val="0085428F"/>
    <w:rsid w:val="00856D63"/>
    <w:rsid w:val="008761DE"/>
    <w:rsid w:val="0088782D"/>
    <w:rsid w:val="008B5094"/>
    <w:rsid w:val="008B6F52"/>
    <w:rsid w:val="008B7081"/>
    <w:rsid w:val="008C162C"/>
    <w:rsid w:val="008C75A3"/>
    <w:rsid w:val="008E3D7D"/>
    <w:rsid w:val="008E72CF"/>
    <w:rsid w:val="00902964"/>
    <w:rsid w:val="00902EC7"/>
    <w:rsid w:val="00903964"/>
    <w:rsid w:val="0090497E"/>
    <w:rsid w:val="009244F5"/>
    <w:rsid w:val="0093237F"/>
    <w:rsid w:val="00934E66"/>
    <w:rsid w:val="00937437"/>
    <w:rsid w:val="00943155"/>
    <w:rsid w:val="0094790F"/>
    <w:rsid w:val="009539D3"/>
    <w:rsid w:val="00961FA3"/>
    <w:rsid w:val="00965246"/>
    <w:rsid w:val="00966B90"/>
    <w:rsid w:val="00971B06"/>
    <w:rsid w:val="009737B7"/>
    <w:rsid w:val="009802C4"/>
    <w:rsid w:val="00980C77"/>
    <w:rsid w:val="00981D63"/>
    <w:rsid w:val="00996B7B"/>
    <w:rsid w:val="009976D9"/>
    <w:rsid w:val="00997A3E"/>
    <w:rsid w:val="009A4EA3"/>
    <w:rsid w:val="009A520F"/>
    <w:rsid w:val="009A55DC"/>
    <w:rsid w:val="009A7925"/>
    <w:rsid w:val="009B3848"/>
    <w:rsid w:val="009B39DC"/>
    <w:rsid w:val="009C1821"/>
    <w:rsid w:val="009C220D"/>
    <w:rsid w:val="009D3BE7"/>
    <w:rsid w:val="009E2C07"/>
    <w:rsid w:val="009E5B13"/>
    <w:rsid w:val="00A15C1D"/>
    <w:rsid w:val="00A211B2"/>
    <w:rsid w:val="00A2727E"/>
    <w:rsid w:val="00A35524"/>
    <w:rsid w:val="00A74F99"/>
    <w:rsid w:val="00A77F6B"/>
    <w:rsid w:val="00A82BA3"/>
    <w:rsid w:val="00A92012"/>
    <w:rsid w:val="00A93E14"/>
    <w:rsid w:val="00A94ACC"/>
    <w:rsid w:val="00AB695E"/>
    <w:rsid w:val="00AC5232"/>
    <w:rsid w:val="00AC601F"/>
    <w:rsid w:val="00AD282D"/>
    <w:rsid w:val="00AD4246"/>
    <w:rsid w:val="00AE6FA4"/>
    <w:rsid w:val="00AF613D"/>
    <w:rsid w:val="00B03907"/>
    <w:rsid w:val="00B11811"/>
    <w:rsid w:val="00B146AA"/>
    <w:rsid w:val="00B311E1"/>
    <w:rsid w:val="00B36AB6"/>
    <w:rsid w:val="00B423A4"/>
    <w:rsid w:val="00B4735C"/>
    <w:rsid w:val="00B66E87"/>
    <w:rsid w:val="00B67627"/>
    <w:rsid w:val="00B77CB0"/>
    <w:rsid w:val="00B84A45"/>
    <w:rsid w:val="00B86896"/>
    <w:rsid w:val="00B90EC2"/>
    <w:rsid w:val="00BA12C8"/>
    <w:rsid w:val="00BA268F"/>
    <w:rsid w:val="00BB3A1F"/>
    <w:rsid w:val="00BC0019"/>
    <w:rsid w:val="00BC29EB"/>
    <w:rsid w:val="00BD0FA0"/>
    <w:rsid w:val="00BD1158"/>
    <w:rsid w:val="00BD463D"/>
    <w:rsid w:val="00BD774A"/>
    <w:rsid w:val="00BE2D00"/>
    <w:rsid w:val="00BE794E"/>
    <w:rsid w:val="00BF17F9"/>
    <w:rsid w:val="00C079CA"/>
    <w:rsid w:val="00C133F3"/>
    <w:rsid w:val="00C2253F"/>
    <w:rsid w:val="00C2454A"/>
    <w:rsid w:val="00C255F7"/>
    <w:rsid w:val="00C34DC7"/>
    <w:rsid w:val="00C67741"/>
    <w:rsid w:val="00C74647"/>
    <w:rsid w:val="00C76039"/>
    <w:rsid w:val="00C76480"/>
    <w:rsid w:val="00C825CA"/>
    <w:rsid w:val="00C82782"/>
    <w:rsid w:val="00C83491"/>
    <w:rsid w:val="00C858D5"/>
    <w:rsid w:val="00C92FD6"/>
    <w:rsid w:val="00C96DF5"/>
    <w:rsid w:val="00CC6598"/>
    <w:rsid w:val="00CC6BB1"/>
    <w:rsid w:val="00CD6C3C"/>
    <w:rsid w:val="00CF4DE3"/>
    <w:rsid w:val="00D03F2B"/>
    <w:rsid w:val="00D0733A"/>
    <w:rsid w:val="00D14E73"/>
    <w:rsid w:val="00D14E95"/>
    <w:rsid w:val="00D45C6E"/>
    <w:rsid w:val="00D5335F"/>
    <w:rsid w:val="00D53969"/>
    <w:rsid w:val="00D559FC"/>
    <w:rsid w:val="00D6155E"/>
    <w:rsid w:val="00D736C8"/>
    <w:rsid w:val="00D8404B"/>
    <w:rsid w:val="00D96B04"/>
    <w:rsid w:val="00D97D64"/>
    <w:rsid w:val="00DA0AD7"/>
    <w:rsid w:val="00DB41EB"/>
    <w:rsid w:val="00DC18EF"/>
    <w:rsid w:val="00DC47A2"/>
    <w:rsid w:val="00DE1551"/>
    <w:rsid w:val="00DE7FB7"/>
    <w:rsid w:val="00E016BD"/>
    <w:rsid w:val="00E0441E"/>
    <w:rsid w:val="00E072CA"/>
    <w:rsid w:val="00E163C0"/>
    <w:rsid w:val="00E20DDA"/>
    <w:rsid w:val="00E32758"/>
    <w:rsid w:val="00E32A8B"/>
    <w:rsid w:val="00E36054"/>
    <w:rsid w:val="00E37E7B"/>
    <w:rsid w:val="00E42A76"/>
    <w:rsid w:val="00E46E04"/>
    <w:rsid w:val="00E74DA9"/>
    <w:rsid w:val="00E820A7"/>
    <w:rsid w:val="00E87396"/>
    <w:rsid w:val="00E931DF"/>
    <w:rsid w:val="00EA2369"/>
    <w:rsid w:val="00EA3258"/>
    <w:rsid w:val="00EA44A1"/>
    <w:rsid w:val="00EC147E"/>
    <w:rsid w:val="00EC42A3"/>
    <w:rsid w:val="00ED0B2A"/>
    <w:rsid w:val="00EE78B4"/>
    <w:rsid w:val="00F017C4"/>
    <w:rsid w:val="00F03FC7"/>
    <w:rsid w:val="00F07933"/>
    <w:rsid w:val="00F121EE"/>
    <w:rsid w:val="00F2390C"/>
    <w:rsid w:val="00F306C7"/>
    <w:rsid w:val="00F32F37"/>
    <w:rsid w:val="00F41461"/>
    <w:rsid w:val="00F43D9D"/>
    <w:rsid w:val="00F44330"/>
    <w:rsid w:val="00F63BAE"/>
    <w:rsid w:val="00F72993"/>
    <w:rsid w:val="00F807F2"/>
    <w:rsid w:val="00F80FFA"/>
    <w:rsid w:val="00F83033"/>
    <w:rsid w:val="00F8418E"/>
    <w:rsid w:val="00F966AA"/>
    <w:rsid w:val="00FA7543"/>
    <w:rsid w:val="00FB538F"/>
    <w:rsid w:val="00FC0119"/>
    <w:rsid w:val="00FC0F45"/>
    <w:rsid w:val="00FC1A63"/>
    <w:rsid w:val="00FC3071"/>
    <w:rsid w:val="00FC61A4"/>
    <w:rsid w:val="00FD37DE"/>
    <w:rsid w:val="00FD5902"/>
    <w:rsid w:val="00FD7852"/>
    <w:rsid w:val="00FF17FC"/>
    <w:rsid w:val="71FA5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F10B320"/>
  <w15:docId w15:val="{449A9981-47E0-2245-B914-0212B7E4E5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iPriority="0" w:unhideWhenUsed="1"/>
    <w:lsdException w:name="Table Grid" w:uiPriority="59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6D16E5"/>
    <w:rPr>
      <w:rFonts w:asciiTheme="minorHAnsi" w:hAnsiTheme="minorHAnsi"/>
      <w:color w:val="404040" w:themeColor="text1" w:themeTint="BF"/>
      <w:sz w:val="19"/>
      <w:szCs w:val="24"/>
    </w:rPr>
  </w:style>
  <w:style w:type="paragraph" w:styleId="Heading1">
    <w:name w:val="heading 1"/>
    <w:basedOn w:val="Normal"/>
    <w:next w:val="Normal"/>
    <w:qFormat/>
    <w:rsid w:val="00E931DF"/>
    <w:pPr>
      <w:jc w:val="right"/>
      <w:outlineLvl w:val="0"/>
    </w:pPr>
    <w:rPr>
      <w:rFonts w:asciiTheme="majorHAnsi" w:hAnsiTheme="majorHAnsi"/>
      <w:b/>
      <w:color w:val="808080"/>
      <w:sz w:val="36"/>
      <w:szCs w:val="36"/>
    </w:rPr>
  </w:style>
  <w:style w:type="paragraph" w:styleId="Heading2">
    <w:name w:val="heading 2"/>
    <w:basedOn w:val="Normal"/>
    <w:next w:val="Normal"/>
    <w:qFormat/>
    <w:rsid w:val="00E931DF"/>
    <w:pPr>
      <w:spacing w:before="240" w:after="60"/>
      <w:outlineLvl w:val="1"/>
    </w:pPr>
    <w:rPr>
      <w:rFonts w:asciiTheme="majorHAnsi" w:hAnsiTheme="majorHAnsi"/>
      <w:b/>
      <w:sz w:val="24"/>
    </w:rPr>
  </w:style>
  <w:style w:type="paragraph" w:styleId="Heading3">
    <w:name w:val="heading 3"/>
    <w:basedOn w:val="Normal"/>
    <w:next w:val="Normal"/>
    <w:qFormat/>
    <w:rsid w:val="00714C94"/>
    <w:pPr>
      <w:shd w:val="clear" w:color="auto" w:fill="3E3E3E" w:themeFill="background2" w:themeFillShade="40"/>
      <w:spacing w:before="120" w:after="60" w:line="276" w:lineRule="auto"/>
      <w:jc w:val="center"/>
      <w:outlineLvl w:val="2"/>
    </w:pPr>
    <w:rPr>
      <w:rFonts w:asciiTheme="majorHAnsi" w:hAnsiTheme="majorHAnsi"/>
      <w:b/>
      <w:color w:val="FFFFFF"/>
      <w:sz w:val="22"/>
      <w:szCs w:val="20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14C94"/>
    <w:pPr>
      <w:spacing w:after="60"/>
      <w:outlineLvl w:val="3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02798A"/>
    <w:rPr>
      <w:rFonts w:ascii="Tahoma" w:hAnsi="Tahoma" w:cs="Tahoma"/>
      <w:sz w:val="16"/>
      <w:szCs w:val="16"/>
    </w:rPr>
  </w:style>
  <w:style w:type="character" w:customStyle="1" w:styleId="Heading4Char">
    <w:name w:val="Heading 4 Char"/>
    <w:basedOn w:val="DefaultParagraphFont"/>
    <w:link w:val="Heading4"/>
    <w:uiPriority w:val="9"/>
    <w:rsid w:val="00714C94"/>
    <w:rPr>
      <w:rFonts w:asciiTheme="minorHAnsi" w:hAnsiTheme="minorHAnsi"/>
      <w:b/>
      <w:color w:val="404040" w:themeColor="text1" w:themeTint="BF"/>
      <w:sz w:val="19"/>
      <w:szCs w:val="24"/>
    </w:rPr>
  </w:style>
  <w:style w:type="paragraph" w:customStyle="1" w:styleId="Checkbox">
    <w:name w:val="Checkbox"/>
    <w:basedOn w:val="Normal"/>
    <w:next w:val="Normal"/>
    <w:qFormat/>
    <w:rsid w:val="00EA44A1"/>
    <w:pPr>
      <w:jc w:val="center"/>
    </w:pPr>
    <w:rPr>
      <w:szCs w:val="19"/>
    </w:rPr>
  </w:style>
  <w:style w:type="table" w:styleId="TableGrid">
    <w:name w:val="Table Grid"/>
    <w:basedOn w:val="TableNormal"/>
    <w:uiPriority w:val="59"/>
    <w:rsid w:val="00BD0F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D0063"/>
    <w:rPr>
      <w:color w:val="5F5F5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EA3258"/>
    <w:rPr>
      <w:color w:val="808080"/>
    </w:rPr>
  </w:style>
  <w:style w:type="table" w:styleId="LightShading-Accent1">
    <w:name w:val="Light Shading Accent 1"/>
    <w:basedOn w:val="TableNormal"/>
    <w:uiPriority w:val="60"/>
    <w:rsid w:val="00844889"/>
    <w:rPr>
      <w:color w:val="A5A5A5" w:themeColor="accent1" w:themeShade="BF"/>
    </w:rPr>
    <w:tblPr>
      <w:tblStyleRowBandSize w:val="1"/>
      <w:tblStyleColBandSize w:val="1"/>
      <w:tblBorders>
        <w:top w:val="single" w:sz="8" w:space="0" w:color="DDDDDD" w:themeColor="accent1"/>
        <w:bottom w:val="single" w:sz="8" w:space="0" w:color="DDDDD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DDDDD" w:themeColor="accent1"/>
          <w:left w:val="nil"/>
          <w:bottom w:val="single" w:sz="8" w:space="0" w:color="DDDDD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DDDDD" w:themeColor="accent1"/>
          <w:left w:val="nil"/>
          <w:bottom w:val="single" w:sz="8" w:space="0" w:color="DDDDD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6F6F6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6F6F6" w:themeFill="accent1" w:themeFillTint="3F"/>
      </w:tcPr>
    </w:tblStylePr>
  </w:style>
  <w:style w:type="paragraph" w:styleId="ListParagraph">
    <w:name w:val="List Paragraph"/>
    <w:basedOn w:val="Normal"/>
    <w:uiPriority w:val="34"/>
    <w:unhideWhenUsed/>
    <w:qFormat/>
    <w:rsid w:val="007D3B1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6524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65246"/>
    <w:rPr>
      <w:rFonts w:asciiTheme="minorHAnsi" w:hAnsiTheme="minorHAnsi"/>
      <w:color w:val="404040" w:themeColor="text1" w:themeTint="BF"/>
      <w:sz w:val="19"/>
      <w:szCs w:val="24"/>
    </w:rPr>
  </w:style>
  <w:style w:type="paragraph" w:styleId="Footer">
    <w:name w:val="footer"/>
    <w:basedOn w:val="Normal"/>
    <w:link w:val="FooterChar"/>
    <w:uiPriority w:val="99"/>
    <w:unhideWhenUsed/>
    <w:rsid w:val="0096524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65246"/>
    <w:rPr>
      <w:rFonts w:asciiTheme="minorHAnsi" w:hAnsiTheme="minorHAnsi"/>
      <w:color w:val="404040" w:themeColor="text1" w:themeTint="BF"/>
      <w:sz w:val="19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6C1202"/>
    <w:rPr>
      <w:color w:val="919191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8349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surveymonkey.com/r/MX78HPT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eyna.mckinnon\AppData\Roaming\Microsoft\Templates\Employee%20warning%20notic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CF9A960A866541E7A142A96B4C6550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DBC0B7-2E79-4901-8641-CAFFDC6BAB33}"/>
      </w:docPartPr>
      <w:docPartBody>
        <w:p w:rsidR="00FE4C5D" w:rsidRDefault="008B6542" w:rsidP="008B6542">
          <w:pPr>
            <w:pStyle w:val="CF9A960A866541E7A142A96B4C65506125"/>
          </w:pPr>
          <w:r w:rsidRPr="00023866">
            <w:rPr>
              <w:rStyle w:val="PlaceholderText"/>
              <w:rFonts w:cstheme="minorHAnsi"/>
            </w:rPr>
            <w:t>Choose an option.</w:t>
          </w:r>
        </w:p>
      </w:docPartBody>
    </w:docPart>
    <w:docPart>
      <w:docPartPr>
        <w:name w:val="6F6C4D74002C49ED920E6656E60B88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25A498-B01A-4781-BC1B-12B671956DA4}"/>
      </w:docPartPr>
      <w:docPartBody>
        <w:p w:rsidR="00FE4C5D" w:rsidRDefault="008B6542" w:rsidP="008B6542">
          <w:pPr>
            <w:pStyle w:val="6F6C4D74002C49ED920E6656E60B889325"/>
          </w:pPr>
          <w:r w:rsidRPr="00023866">
            <w:rPr>
              <w:rStyle w:val="PlaceholderText"/>
              <w:rFonts w:cstheme="minorHAnsi"/>
            </w:rPr>
            <w:t>Choose an option.</w:t>
          </w:r>
        </w:p>
      </w:docPartBody>
    </w:docPart>
    <w:docPart>
      <w:docPartPr>
        <w:name w:val="135A772575074CAE87FF5476A5F0D5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73B0CD-63DA-431B-9CA3-517A62E271E8}"/>
      </w:docPartPr>
      <w:docPartBody>
        <w:p w:rsidR="003F5787" w:rsidRDefault="008B6542" w:rsidP="008B6542">
          <w:pPr>
            <w:pStyle w:val="135A772575074CAE87FF5476A5F0D5D719"/>
          </w:pPr>
          <w:r w:rsidRPr="00023866">
            <w:rPr>
              <w:rStyle w:val="PlaceholderText"/>
              <w:rFonts w:cstheme="minorHAnsi"/>
            </w:rPr>
            <w:t>Choose an option.</w:t>
          </w:r>
        </w:p>
      </w:docPartBody>
    </w:docPart>
    <w:docPart>
      <w:docPartPr>
        <w:name w:val="DF31D6B7E3814BC18F53DB85787632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2C6F48-CA79-4AA6-A73B-56776744D655}"/>
      </w:docPartPr>
      <w:docPartBody>
        <w:p w:rsidR="003F5787" w:rsidRDefault="008B6542" w:rsidP="008B6542">
          <w:pPr>
            <w:pStyle w:val="DF31D6B7E3814BC18F53DB85787632C119"/>
          </w:pPr>
          <w:r w:rsidRPr="00023866">
            <w:rPr>
              <w:rStyle w:val="PlaceholderText"/>
              <w:rFonts w:cstheme="minorHAnsi"/>
            </w:rPr>
            <w:t>Choose an option.</w:t>
          </w:r>
        </w:p>
      </w:docPartBody>
    </w:docPart>
    <w:docPart>
      <w:docPartPr>
        <w:name w:val="952FDE2BE6F042F7945D8A882E6345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18C932-7763-4341-A229-F553742D2995}"/>
      </w:docPartPr>
      <w:docPartBody>
        <w:p w:rsidR="003F5787" w:rsidRDefault="008B6542" w:rsidP="008B6542">
          <w:pPr>
            <w:pStyle w:val="952FDE2BE6F042F7945D8A882E6345CB19"/>
          </w:pPr>
          <w:r w:rsidRPr="00023866">
            <w:rPr>
              <w:rStyle w:val="PlaceholderText"/>
              <w:rFonts w:cstheme="minorHAnsi"/>
            </w:rPr>
            <w:t>Choose an option.</w:t>
          </w:r>
        </w:p>
      </w:docPartBody>
    </w:docPart>
    <w:docPart>
      <w:docPartPr>
        <w:name w:val="281D4C3445A544468B0FF5A0D62716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2CD336-8033-449A-9CBC-AC818767F944}"/>
      </w:docPartPr>
      <w:docPartBody>
        <w:p w:rsidR="003F5787" w:rsidRDefault="008B6542" w:rsidP="008B6542">
          <w:pPr>
            <w:pStyle w:val="281D4C3445A544468B0FF5A0D62716CB19"/>
          </w:pPr>
          <w:r w:rsidRPr="00023866">
            <w:rPr>
              <w:rStyle w:val="PlaceholderText"/>
              <w:rFonts w:cstheme="minorHAnsi"/>
            </w:rPr>
            <w:t>Choose an option.</w:t>
          </w:r>
        </w:p>
      </w:docPartBody>
    </w:docPart>
    <w:docPart>
      <w:docPartPr>
        <w:name w:val="602B815054F24483B0DDA2507C4E46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9D6F47-2233-4358-9C25-C03F98542B9D}"/>
      </w:docPartPr>
      <w:docPartBody>
        <w:p w:rsidR="003F5787" w:rsidRDefault="008B6542" w:rsidP="008B6542">
          <w:pPr>
            <w:pStyle w:val="602B815054F24483B0DDA2507C4E468C19"/>
          </w:pPr>
          <w:r w:rsidRPr="00023866">
            <w:rPr>
              <w:rStyle w:val="PlaceholderText"/>
              <w:rFonts w:cstheme="minorHAnsi"/>
            </w:rPr>
            <w:t>Choose an option.</w:t>
          </w:r>
        </w:p>
      </w:docPartBody>
    </w:docPart>
    <w:docPart>
      <w:docPartPr>
        <w:name w:val="8766A5ECFDBC4B018CCD2F0C045FC2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339DAE-B559-471E-8166-6D4BD6183AF7}"/>
      </w:docPartPr>
      <w:docPartBody>
        <w:p w:rsidR="003F5787" w:rsidRDefault="008B6542" w:rsidP="008B6542">
          <w:pPr>
            <w:pStyle w:val="8766A5ECFDBC4B018CCD2F0C045FC22519"/>
          </w:pPr>
          <w:r w:rsidRPr="00023866">
            <w:rPr>
              <w:rStyle w:val="PlaceholderText"/>
              <w:rFonts w:cstheme="minorHAnsi"/>
            </w:rPr>
            <w:t>Choose an option.</w:t>
          </w:r>
        </w:p>
      </w:docPartBody>
    </w:docPart>
    <w:docPart>
      <w:docPartPr>
        <w:name w:val="568BA0D7BF444EBE8FFCAD95261ED8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12EB3C-35DA-48E7-B6C4-86C08CDFD75F}"/>
      </w:docPartPr>
      <w:docPartBody>
        <w:p w:rsidR="003F5787" w:rsidRDefault="008B6542" w:rsidP="008B6542">
          <w:pPr>
            <w:pStyle w:val="568BA0D7BF444EBE8FFCAD95261ED83519"/>
          </w:pPr>
          <w:r w:rsidRPr="00023866">
            <w:rPr>
              <w:rStyle w:val="PlaceholderText"/>
              <w:rFonts w:cstheme="minorHAnsi"/>
            </w:rPr>
            <w:t>Choose an option.</w:t>
          </w:r>
        </w:p>
      </w:docPartBody>
    </w:docPart>
    <w:docPart>
      <w:docPartPr>
        <w:name w:val="7FC4C5C022584BD5BDF7DC57B3DC15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80209F-705F-40E0-9428-7A69BD738283}"/>
      </w:docPartPr>
      <w:docPartBody>
        <w:p w:rsidR="003F5787" w:rsidRDefault="008B6542" w:rsidP="008B6542">
          <w:pPr>
            <w:pStyle w:val="7FC4C5C022584BD5BDF7DC57B3DC152219"/>
          </w:pPr>
          <w:r w:rsidRPr="00023866">
            <w:rPr>
              <w:rStyle w:val="PlaceholderText"/>
              <w:rFonts w:cstheme="minorHAnsi"/>
            </w:rPr>
            <w:t>Choose an option.</w:t>
          </w:r>
        </w:p>
      </w:docPartBody>
    </w:docPart>
    <w:docPart>
      <w:docPartPr>
        <w:name w:val="F4CCD584D91147319B5F23308079C2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F8E529-392E-433A-9CCD-271C29592C18}"/>
      </w:docPartPr>
      <w:docPartBody>
        <w:p w:rsidR="003F5787" w:rsidRDefault="008B6542" w:rsidP="008B6542">
          <w:pPr>
            <w:pStyle w:val="F4CCD584D91147319B5F23308079C22F19"/>
          </w:pPr>
          <w:r w:rsidRPr="00023866">
            <w:rPr>
              <w:rStyle w:val="PlaceholderText"/>
              <w:rFonts w:cstheme="minorHAnsi"/>
            </w:rPr>
            <w:t>Choose an option.</w:t>
          </w:r>
        </w:p>
      </w:docPartBody>
    </w:docPart>
    <w:docPart>
      <w:docPartPr>
        <w:name w:val="CD6FF4CE40214942B568F0CEC77FF2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CF4320-57C7-4108-82F6-9F1957A2D1A8}"/>
      </w:docPartPr>
      <w:docPartBody>
        <w:p w:rsidR="003F5787" w:rsidRDefault="008B6542" w:rsidP="008B6542">
          <w:pPr>
            <w:pStyle w:val="CD6FF4CE40214942B568F0CEC77FF27017"/>
          </w:pPr>
          <w:r w:rsidRPr="00BB7866">
            <w:rPr>
              <w:rStyle w:val="PlaceholderText"/>
            </w:rPr>
            <w:t>Choose an item.</w:t>
          </w:r>
        </w:p>
      </w:docPartBody>
    </w:docPart>
    <w:docPart>
      <w:docPartPr>
        <w:name w:val="26B77872D0784C61BC7509671DF27D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487135-7E9D-4AB8-891A-BBB35311C002}"/>
      </w:docPartPr>
      <w:docPartBody>
        <w:p w:rsidR="003F5787" w:rsidRDefault="008B6542" w:rsidP="008B6542">
          <w:pPr>
            <w:pStyle w:val="26B77872D0784C61BC7509671DF27DA317"/>
          </w:pPr>
          <w:r w:rsidRPr="00023866">
            <w:rPr>
              <w:rStyle w:val="PlaceholderText"/>
              <w:rFonts w:cstheme="minorHAnsi"/>
            </w:rPr>
            <w:t>Click here to enter a date.</w:t>
          </w:r>
        </w:p>
      </w:docPartBody>
    </w:docPart>
    <w:docPart>
      <w:docPartPr>
        <w:name w:val="59147F0491B14816A29D00113A7503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A3EB1E-578A-4CBC-8AE6-0A9C4A2E339E}"/>
      </w:docPartPr>
      <w:docPartBody>
        <w:p w:rsidR="003F5787" w:rsidRDefault="008B6542" w:rsidP="008B6542">
          <w:pPr>
            <w:pStyle w:val="59147F0491B14816A29D00113A7503D117"/>
          </w:pPr>
          <w:r w:rsidRPr="00023866">
            <w:rPr>
              <w:rStyle w:val="PlaceholderText"/>
              <w:rFonts w:cstheme="minorHAnsi"/>
            </w:rPr>
            <w:t>Click here to enter a date.</w:t>
          </w:r>
        </w:p>
      </w:docPartBody>
    </w:docPart>
    <w:docPart>
      <w:docPartPr>
        <w:name w:val="4484E34EDC5F4720AE6BB2D50554B4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C19F7E-A8E7-4186-92C2-417C62F9B78E}"/>
      </w:docPartPr>
      <w:docPartBody>
        <w:p w:rsidR="003F5787" w:rsidRDefault="008B6542" w:rsidP="008B6542">
          <w:pPr>
            <w:pStyle w:val="4484E34EDC5F4720AE6BB2D50554B47717"/>
          </w:pPr>
          <w:r w:rsidRPr="00023866">
            <w:rPr>
              <w:rStyle w:val="PlaceholderText"/>
              <w:rFonts w:cstheme="minorHAnsi"/>
            </w:rPr>
            <w:t>Choose an option.</w:t>
          </w:r>
        </w:p>
      </w:docPartBody>
    </w:docPart>
    <w:docPart>
      <w:docPartPr>
        <w:name w:val="9D772C288693462DBA499E31013EAA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0FE66C-E780-4EAB-AEE1-6B3205754815}"/>
      </w:docPartPr>
      <w:docPartBody>
        <w:p w:rsidR="003F5787" w:rsidRDefault="008B6542" w:rsidP="008B6542">
          <w:pPr>
            <w:pStyle w:val="9D772C288693462DBA499E31013EAA8A8"/>
          </w:pPr>
          <w:r w:rsidRPr="00BB7866">
            <w:rPr>
              <w:rStyle w:val="PlaceholderText"/>
            </w:rPr>
            <w:t>Choose an item.</w:t>
          </w:r>
        </w:p>
      </w:docPartBody>
    </w:docPart>
    <w:docPart>
      <w:docPartPr>
        <w:name w:val="75E322AC257D48C393D144901C865C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134C8A-D96C-49AB-A976-6560AC1888FB}"/>
      </w:docPartPr>
      <w:docPartBody>
        <w:p w:rsidR="003F5787" w:rsidRDefault="008B6542" w:rsidP="008B6542">
          <w:pPr>
            <w:pStyle w:val="75E322AC257D48C393D144901C865C297"/>
          </w:pPr>
          <w:r w:rsidRPr="00BB7866">
            <w:rPr>
              <w:rStyle w:val="PlaceholderText"/>
            </w:rPr>
            <w:t>Choose an item.</w:t>
          </w:r>
        </w:p>
      </w:docPartBody>
    </w:docPart>
    <w:docPart>
      <w:docPartPr>
        <w:name w:val="749A8CB360AE4ACC97F01195C709E7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D01C05-7C80-4DD4-9636-E4DFEA2055DC}"/>
      </w:docPartPr>
      <w:docPartBody>
        <w:p w:rsidR="00D86C88" w:rsidRDefault="008B6542" w:rsidP="008B6542">
          <w:pPr>
            <w:pStyle w:val="749A8CB360AE4ACC97F01195C709E7942"/>
          </w:pPr>
          <w:r w:rsidRPr="00BB786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72A379A2B654C6E831CC58DA1EBD6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7405A5-0E91-41C8-BBCE-369281EFD886}"/>
      </w:docPartPr>
      <w:docPartBody>
        <w:p w:rsidR="00D86C88" w:rsidRDefault="008B6542" w:rsidP="008B6542">
          <w:pPr>
            <w:pStyle w:val="972A379A2B654C6E831CC58DA1EBD61D2"/>
          </w:pPr>
          <w:r w:rsidRPr="00BB786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0A4A6A0E982459095CD433C38DB45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FB4756-A39C-4FA0-BEA8-93582C915157}"/>
      </w:docPartPr>
      <w:docPartBody>
        <w:p w:rsidR="00D86C88" w:rsidRDefault="008B6542" w:rsidP="008B6542">
          <w:pPr>
            <w:pStyle w:val="00A4A6A0E982459095CD433C38DB455D2"/>
          </w:pPr>
          <w:r w:rsidRPr="00BB786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4B79C39820B47FBB0E4D9945F15DB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00CB8F-0816-417E-92E8-4FF6AA27E065}"/>
      </w:docPartPr>
      <w:docPartBody>
        <w:p w:rsidR="00D86C88" w:rsidRDefault="008B6542" w:rsidP="008B6542">
          <w:pPr>
            <w:pStyle w:val="C4B79C39820B47FBB0E4D9945F15DB0A2"/>
          </w:pPr>
          <w:r w:rsidRPr="00BB786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1B337C9514E483898A38CF83F83CB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21E0E3-F063-445C-B93A-9F04F3965EAC}"/>
      </w:docPartPr>
      <w:docPartBody>
        <w:p w:rsidR="00D86C88" w:rsidRDefault="008B6542" w:rsidP="008B6542">
          <w:pPr>
            <w:pStyle w:val="D1B337C9514E483898A38CF83F83CBDA2"/>
          </w:pPr>
          <w:r w:rsidRPr="00BB786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41439D7BB1E49D680CD624DA3D6A0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4E3529-DE18-4EE5-82B3-5198782A42B4}"/>
      </w:docPartPr>
      <w:docPartBody>
        <w:p w:rsidR="00D86C88" w:rsidRDefault="008B6542" w:rsidP="008B6542">
          <w:pPr>
            <w:pStyle w:val="A41439D7BB1E49D680CD624DA3D6A0192"/>
          </w:pPr>
          <w:r w:rsidRPr="00BB786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D91FC1C64CF4463980B54B0AF4181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AFFA4F-EFEA-4FCA-ACA1-9CEE6F3C5725}"/>
      </w:docPartPr>
      <w:docPartBody>
        <w:p w:rsidR="00D86C88" w:rsidRDefault="008B6542" w:rsidP="008B6542">
          <w:pPr>
            <w:pStyle w:val="8D91FC1C64CF4463980B54B0AF4181E92"/>
          </w:pPr>
          <w:r w:rsidRPr="00BB786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2DFAA43717E4227B8650A30A85F7E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7C6B47-EDFC-45D3-8D19-1F2938184601}"/>
      </w:docPartPr>
      <w:docPartBody>
        <w:p w:rsidR="00D86C88" w:rsidRDefault="008B6542" w:rsidP="008B6542">
          <w:pPr>
            <w:pStyle w:val="82DFAA43717E4227B8650A30A85F7EDB2"/>
          </w:pPr>
          <w:r w:rsidRPr="00BB786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3AF1CA1D9A34BB8892F28F117E3DC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84BB9B-FCF0-4502-8E84-CD6AB79470CB}"/>
      </w:docPartPr>
      <w:docPartBody>
        <w:p w:rsidR="00D86C88" w:rsidRDefault="008B6542" w:rsidP="008B6542">
          <w:pPr>
            <w:pStyle w:val="13AF1CA1D9A34BB8892F28F117E3DC9E2"/>
          </w:pPr>
          <w:r w:rsidRPr="00BB786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6A3AE7E7CB64E95A7BD3186CDAE18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2B7772-B708-466D-B0A2-161453076DB5}"/>
      </w:docPartPr>
      <w:docPartBody>
        <w:p w:rsidR="00D86C88" w:rsidRDefault="008B6542" w:rsidP="008B6542">
          <w:pPr>
            <w:pStyle w:val="26A3AE7E7CB64E95A7BD3186CDAE18BB2"/>
          </w:pPr>
          <w:r w:rsidRPr="00BB786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E3895ADEF843F8849EC55ACD0BE7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B9EB5B-83C3-4954-94A4-F3F292C1440F}"/>
      </w:docPartPr>
      <w:docPartBody>
        <w:p w:rsidR="00D86C88" w:rsidRDefault="008B6542" w:rsidP="008B6542">
          <w:pPr>
            <w:pStyle w:val="54E3895ADEF843F8849EC55ACD0BE77C2"/>
          </w:pPr>
          <w:r w:rsidRPr="00BB786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468D70B821549869BDADC18BAFF2E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8F7A66-5B84-4F7E-B54A-681F466F71D8}"/>
      </w:docPartPr>
      <w:docPartBody>
        <w:p w:rsidR="00D86C88" w:rsidRDefault="008B6542" w:rsidP="008B6542">
          <w:pPr>
            <w:pStyle w:val="E468D70B821549869BDADC18BAFF2E9C2"/>
          </w:pPr>
          <w:r w:rsidRPr="00BB786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629B25A995A407998325E75D6172A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1472EF-E590-40D8-87F9-8BCF1F266346}"/>
      </w:docPartPr>
      <w:docPartBody>
        <w:p w:rsidR="00D86C88" w:rsidRDefault="008B6542" w:rsidP="008B6542">
          <w:pPr>
            <w:pStyle w:val="F629B25A995A407998325E75D6172AF02"/>
          </w:pPr>
          <w:r w:rsidRPr="00BB786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BFDC1C3FEB542AEA215CD9F02C805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C5E8F5-A38B-4206-9CBE-979027B6303B}"/>
      </w:docPartPr>
      <w:docPartBody>
        <w:p w:rsidR="00D86C88" w:rsidRDefault="008B6542" w:rsidP="008B6542">
          <w:pPr>
            <w:pStyle w:val="3BFDC1C3FEB542AEA215CD9F02C805A22"/>
          </w:pPr>
          <w:r w:rsidRPr="00BB786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F0801709DB54C78B5EEB589653493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C2F297-87B5-42C2-BF0E-452774C2637D}"/>
      </w:docPartPr>
      <w:docPartBody>
        <w:p w:rsidR="00D86C88" w:rsidRDefault="008B6542" w:rsidP="008B6542">
          <w:pPr>
            <w:pStyle w:val="1F0801709DB54C78B5EEB589653493162"/>
          </w:pPr>
          <w:r w:rsidRPr="00BB786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6596C82402540C0A306A7938EB2B0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DD5D6C-9FCE-43C4-8346-AC638BFC755C}"/>
      </w:docPartPr>
      <w:docPartBody>
        <w:p w:rsidR="00D86C88" w:rsidRDefault="008B6542" w:rsidP="008B6542">
          <w:pPr>
            <w:pStyle w:val="16596C82402540C0A306A7938EB2B01E2"/>
          </w:pPr>
          <w:r w:rsidRPr="00BB786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178EC1DC3E845ADB24C58E229BBF2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9139BD-E572-459C-BD3A-AFEF0CB203DB}"/>
      </w:docPartPr>
      <w:docPartBody>
        <w:p w:rsidR="00D86C88" w:rsidRDefault="008B6542" w:rsidP="008B6542">
          <w:pPr>
            <w:pStyle w:val="A178EC1DC3E845ADB24C58E229BBF2A02"/>
          </w:pPr>
          <w:r w:rsidRPr="00BB786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BADAFCD55B94A81847922FD21E8D6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752705-48DF-4AA2-9F47-0046C481C086}"/>
      </w:docPartPr>
      <w:docPartBody>
        <w:p w:rsidR="00D86C88" w:rsidRDefault="008B6542" w:rsidP="008B6542">
          <w:pPr>
            <w:pStyle w:val="FBADAFCD55B94A81847922FD21E8D6382"/>
          </w:pPr>
          <w:r w:rsidRPr="00BB786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66018B81A54426588453CD85F61E8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53660A-C3BA-40B0-B77F-2CAA26EC1AE0}"/>
      </w:docPartPr>
      <w:docPartBody>
        <w:p w:rsidR="00D86C88" w:rsidRDefault="008B6542" w:rsidP="008B6542">
          <w:pPr>
            <w:pStyle w:val="466018B81A54426588453CD85F61E86B2"/>
          </w:pPr>
          <w:r w:rsidRPr="00BB786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716CF3869F742AF9B31D38B3D2066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729FC3-F37D-4505-BB9F-590BF342363A}"/>
      </w:docPartPr>
      <w:docPartBody>
        <w:p w:rsidR="00D86C88" w:rsidRDefault="008B6542" w:rsidP="008B6542">
          <w:pPr>
            <w:pStyle w:val="B716CF3869F742AF9B31D38B3D2066532"/>
          </w:pPr>
          <w:r w:rsidRPr="00BB786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F0746CAB5944BCD8AD411A762B436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7525AD-A7DD-4AF8-A88C-74ABF8A27E88}"/>
      </w:docPartPr>
      <w:docPartBody>
        <w:p w:rsidR="00D86C88" w:rsidRDefault="008B6542" w:rsidP="008B6542">
          <w:pPr>
            <w:pStyle w:val="9F0746CAB5944BCD8AD411A762B4361E2"/>
          </w:pPr>
          <w:r w:rsidRPr="00BB786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E19997306234CD1AEA90389DD80A5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67C8A3-308D-42B6-80BE-781CD63ED591}"/>
      </w:docPartPr>
      <w:docPartBody>
        <w:p w:rsidR="00D86C88" w:rsidRDefault="008B6542" w:rsidP="008B6542">
          <w:pPr>
            <w:pStyle w:val="FE19997306234CD1AEA90389DD80A5FA2"/>
          </w:pPr>
          <w:r w:rsidRPr="00BB786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217E46040D2466B85B28E9E5EF148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540A71-27F6-4AD0-BD91-27900A4B5E98}"/>
      </w:docPartPr>
      <w:docPartBody>
        <w:p w:rsidR="00D86C88" w:rsidRDefault="008B6542" w:rsidP="008B6542">
          <w:pPr>
            <w:pStyle w:val="1217E46040D2466B85B28E9E5EF1480F2"/>
          </w:pPr>
          <w:r w:rsidRPr="00BB786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F0443005455480F975A42A5D26B04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30A52F-B5B6-4F49-B9A1-107A65E50B8A}"/>
      </w:docPartPr>
      <w:docPartBody>
        <w:p w:rsidR="00D86C88" w:rsidRDefault="008B6542" w:rsidP="008B6542">
          <w:pPr>
            <w:pStyle w:val="4F0443005455480F975A42A5D26B04602"/>
          </w:pPr>
          <w:r w:rsidRPr="00BB786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8D4220ADE46440DB4DBF8D8CC3592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858700-F937-4F9D-B4DB-547D14B5A2CF}"/>
      </w:docPartPr>
      <w:docPartBody>
        <w:p w:rsidR="00D86C88" w:rsidRDefault="008B6542" w:rsidP="008B6542">
          <w:pPr>
            <w:pStyle w:val="88D4220ADE46440DB4DBF8D8CC3592822"/>
          </w:pPr>
          <w:r w:rsidRPr="00BB7866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comment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7335C"/>
    <w:rsid w:val="001609BF"/>
    <w:rsid w:val="001B59F6"/>
    <w:rsid w:val="00305D7D"/>
    <w:rsid w:val="003F5787"/>
    <w:rsid w:val="004A4688"/>
    <w:rsid w:val="004B4B66"/>
    <w:rsid w:val="00683803"/>
    <w:rsid w:val="008B6542"/>
    <w:rsid w:val="009A7393"/>
    <w:rsid w:val="00A7335C"/>
    <w:rsid w:val="00D46969"/>
    <w:rsid w:val="00D86C88"/>
    <w:rsid w:val="00F5769A"/>
    <w:rsid w:val="00FE4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B6542"/>
    <w:rPr>
      <w:color w:val="808080"/>
    </w:rPr>
  </w:style>
  <w:style w:type="paragraph" w:customStyle="1" w:styleId="2740FD9D827E45128EE526D62AD139A0">
    <w:name w:val="2740FD9D827E45128EE526D62AD139A0"/>
    <w:rsid w:val="00A7335C"/>
  </w:style>
  <w:style w:type="paragraph" w:customStyle="1" w:styleId="8A48B47E0C41489091519D22FEAA1D34">
    <w:name w:val="8A48B47E0C41489091519D22FEAA1D34"/>
    <w:rsid w:val="00A7335C"/>
  </w:style>
  <w:style w:type="paragraph" w:customStyle="1" w:styleId="AA17899C263342ECA2AF3DD986A30320">
    <w:name w:val="AA17899C263342ECA2AF3DD986A30320"/>
    <w:rsid w:val="00A7335C"/>
  </w:style>
  <w:style w:type="paragraph" w:customStyle="1" w:styleId="E51F77DCDA024683AD4B14CA4D7A8777">
    <w:name w:val="E51F77DCDA024683AD4B14CA4D7A8777"/>
    <w:rsid w:val="00A7335C"/>
  </w:style>
  <w:style w:type="paragraph" w:customStyle="1" w:styleId="167897167CAF4BC78F556ECF972B6992">
    <w:name w:val="167897167CAF4BC78F556ECF972B6992"/>
    <w:rsid w:val="00A7335C"/>
  </w:style>
  <w:style w:type="paragraph" w:customStyle="1" w:styleId="2A14D97DF9F6416BA7186511FC7224CD">
    <w:name w:val="2A14D97DF9F6416BA7186511FC7224CD"/>
    <w:rsid w:val="00A7335C"/>
  </w:style>
  <w:style w:type="paragraph" w:customStyle="1" w:styleId="BC46AB01AC834A65BF2F5AA5CFAC2EFF">
    <w:name w:val="BC46AB01AC834A65BF2F5AA5CFAC2EFF"/>
    <w:rsid w:val="00A7335C"/>
  </w:style>
  <w:style w:type="paragraph" w:customStyle="1" w:styleId="29D01FC2AFD2463F9E5AEA044B251094">
    <w:name w:val="29D01FC2AFD2463F9E5AEA044B251094"/>
    <w:rsid w:val="00A7335C"/>
  </w:style>
  <w:style w:type="paragraph" w:customStyle="1" w:styleId="14F715ADAAF64DFE977FF717A0B9AEBB">
    <w:name w:val="14F715ADAAF64DFE977FF717A0B9AEBB"/>
    <w:rsid w:val="00A7335C"/>
  </w:style>
  <w:style w:type="paragraph" w:customStyle="1" w:styleId="29FD2F4A059B43C28CDFD0D5670BE5F4">
    <w:name w:val="29FD2F4A059B43C28CDFD0D5670BE5F4"/>
    <w:rsid w:val="00A7335C"/>
  </w:style>
  <w:style w:type="paragraph" w:customStyle="1" w:styleId="534BEB06A98A43E78F2F6F5CDDB3F30A">
    <w:name w:val="534BEB06A98A43E78F2F6F5CDDB3F30A"/>
    <w:rsid w:val="00A7335C"/>
  </w:style>
  <w:style w:type="paragraph" w:customStyle="1" w:styleId="B0C5C12208EC4BF284B3658ADC5F6BA9">
    <w:name w:val="B0C5C12208EC4BF284B3658ADC5F6BA9"/>
    <w:rsid w:val="00A7335C"/>
  </w:style>
  <w:style w:type="paragraph" w:customStyle="1" w:styleId="62552F7D4FC34FE099DE03F73540824A">
    <w:name w:val="62552F7D4FC34FE099DE03F73540824A"/>
    <w:rsid w:val="00A7335C"/>
  </w:style>
  <w:style w:type="paragraph" w:customStyle="1" w:styleId="DD41DD92F6804700A476460161BE5467">
    <w:name w:val="DD41DD92F6804700A476460161BE5467"/>
    <w:rsid w:val="00A7335C"/>
  </w:style>
  <w:style w:type="paragraph" w:customStyle="1" w:styleId="0B8B25B36B024C01B32EF0597243AADF">
    <w:name w:val="0B8B25B36B024C01B32EF0597243AADF"/>
    <w:rsid w:val="00A7335C"/>
  </w:style>
  <w:style w:type="paragraph" w:customStyle="1" w:styleId="3D87CBA7193643139E6AA4D51E18C6CC">
    <w:name w:val="3D87CBA7193643139E6AA4D51E18C6CC"/>
    <w:rsid w:val="00A7335C"/>
  </w:style>
  <w:style w:type="paragraph" w:customStyle="1" w:styleId="6E3B2FE198CF45BFB563AFC06CF050E9">
    <w:name w:val="6E3B2FE198CF45BFB563AFC06CF050E9"/>
    <w:rsid w:val="004B4B66"/>
  </w:style>
  <w:style w:type="paragraph" w:customStyle="1" w:styleId="8DCE682F87794F908AEBA66301F12EBE">
    <w:name w:val="8DCE682F87794F908AEBA66301F12EBE"/>
    <w:rsid w:val="001609BF"/>
  </w:style>
  <w:style w:type="paragraph" w:customStyle="1" w:styleId="96C15F40868E4A29B4F0647A700745E7">
    <w:name w:val="96C15F40868E4A29B4F0647A700745E7"/>
    <w:rsid w:val="001609BF"/>
  </w:style>
  <w:style w:type="paragraph" w:customStyle="1" w:styleId="FFD24A004291443E90D49A746ABFB6C3">
    <w:name w:val="FFD24A004291443E90D49A746ABFB6C3"/>
    <w:rsid w:val="001609BF"/>
  </w:style>
  <w:style w:type="paragraph" w:customStyle="1" w:styleId="CF9A960A866541E7A142A96B4C655061">
    <w:name w:val="CF9A960A866541E7A142A96B4C655061"/>
    <w:rsid w:val="001609BF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351E82B2A9134267B5ED91564CB00233">
    <w:name w:val="351E82B2A9134267B5ED91564CB00233"/>
    <w:rsid w:val="001609BF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C7A50F4B494F43BE1183E3A2DA7E7C">
    <w:name w:val="56C7A50F4B494F43BE1183E3A2DA7E7C"/>
    <w:rsid w:val="001609BF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D246FDB08F747B484C04A8202A953A0">
    <w:name w:val="8D246FDB08F747B484C04A8202A953A0"/>
    <w:rsid w:val="001609BF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7DBFAEFA6C448C39514E6A42D8BABEE">
    <w:name w:val="47DBFAEFA6C448C39514E6A42D8BABEE"/>
    <w:rsid w:val="001609BF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F6C4D74002C49ED920E6656E60B8893">
    <w:name w:val="6F6C4D74002C49ED920E6656E60B8893"/>
    <w:rsid w:val="001609BF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A14D97DF9F6416BA7186511FC7224CD1">
    <w:name w:val="2A14D97DF9F6416BA7186511FC7224CD1"/>
    <w:rsid w:val="001609BF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BC46AB01AC834A65BF2F5AA5CFAC2EFF1">
    <w:name w:val="BC46AB01AC834A65BF2F5AA5CFAC2EFF1"/>
    <w:rsid w:val="001609BF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9D01FC2AFD2463F9E5AEA044B2510941">
    <w:name w:val="29D01FC2AFD2463F9E5AEA044B2510941"/>
    <w:rsid w:val="001609BF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4B46A1E513E40608B596C0BD187B1E8">
    <w:name w:val="64B46A1E513E40608B596C0BD187B1E8"/>
    <w:rsid w:val="001609BF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25D9A95B92243C3BECF7DE1C905675D">
    <w:name w:val="C25D9A95B92243C3BECF7DE1C905675D"/>
    <w:rsid w:val="001609BF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BB2DBE28D316477E802C22CF6D3F1C7E">
    <w:name w:val="BB2DBE28D316477E802C22CF6D3F1C7E"/>
    <w:rsid w:val="001609BF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FD24A004291443E90D49A746ABFB6C31">
    <w:name w:val="FFD24A004291443E90D49A746ABFB6C31"/>
    <w:rsid w:val="001609BF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2DC9B245A7F4363B17E9C61C8EFFFB8">
    <w:name w:val="F2DC9B245A7F4363B17E9C61C8EFFFB8"/>
    <w:rsid w:val="001609BF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D6511DCFCF145DBB8880DC0115710B3">
    <w:name w:val="4D6511DCFCF145DBB8880DC0115710B3"/>
    <w:rsid w:val="001609BF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F9A960A866541E7A142A96B4C6550611">
    <w:name w:val="CF9A960A866541E7A142A96B4C6550611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351E82B2A9134267B5ED91564CB002331">
    <w:name w:val="351E82B2A9134267B5ED91564CB002331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C7A50F4B494F43BE1183E3A2DA7E7C1">
    <w:name w:val="56C7A50F4B494F43BE1183E3A2DA7E7C1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D246FDB08F747B484C04A8202A953A01">
    <w:name w:val="8D246FDB08F747B484C04A8202A953A01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7DBFAEFA6C448C39514E6A42D8BABEE1">
    <w:name w:val="47DBFAEFA6C448C39514E6A42D8BABEE1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F6C4D74002C49ED920E6656E60B88931">
    <w:name w:val="6F6C4D74002C49ED920E6656E60B88931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A14D97DF9F6416BA7186511FC7224CD2">
    <w:name w:val="2A14D97DF9F6416BA7186511FC7224CD2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BC46AB01AC834A65BF2F5AA5CFAC2EFF2">
    <w:name w:val="BC46AB01AC834A65BF2F5AA5CFAC2EFF2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9D01FC2AFD2463F9E5AEA044B2510942">
    <w:name w:val="29D01FC2AFD2463F9E5AEA044B2510942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4B46A1E513E40608B596C0BD187B1E81">
    <w:name w:val="64B46A1E513E40608B596C0BD187B1E81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25D9A95B92243C3BECF7DE1C905675D1">
    <w:name w:val="C25D9A95B92243C3BECF7DE1C905675D1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BB2DBE28D316477E802C22CF6D3F1C7E1">
    <w:name w:val="BB2DBE28D316477E802C22CF6D3F1C7E1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36AAD034893D441F97FDBEE67ED9D608">
    <w:name w:val="36AAD034893D441F97FDBEE67ED9D608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1712BF6670E4C00B2EAF6F164726AD1">
    <w:name w:val="91712BF6670E4C00B2EAF6F164726AD1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1CA0B87F316464D91BF88BF0A0F5E29">
    <w:name w:val="C1CA0B87F316464D91BF88BF0A0F5E29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F9A960A866541E7A142A96B4C6550612">
    <w:name w:val="CF9A960A866541E7A142A96B4C6550612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351E82B2A9134267B5ED91564CB002332">
    <w:name w:val="351E82B2A9134267B5ED91564CB002332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C7A50F4B494F43BE1183E3A2DA7E7C2">
    <w:name w:val="56C7A50F4B494F43BE1183E3A2DA7E7C2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D246FDB08F747B484C04A8202A953A02">
    <w:name w:val="8D246FDB08F747B484C04A8202A953A02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7DBFAEFA6C448C39514E6A42D8BABEE2">
    <w:name w:val="47DBFAEFA6C448C39514E6A42D8BABEE2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F6C4D74002C49ED920E6656E60B88932">
    <w:name w:val="6F6C4D74002C49ED920E6656E60B88932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A14D97DF9F6416BA7186511FC7224CD3">
    <w:name w:val="2A14D97DF9F6416BA7186511FC7224CD3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BC46AB01AC834A65BF2F5AA5CFAC2EFF3">
    <w:name w:val="BC46AB01AC834A65BF2F5AA5CFAC2EFF3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9D01FC2AFD2463F9E5AEA044B2510943">
    <w:name w:val="29D01FC2AFD2463F9E5AEA044B2510943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4B46A1E513E40608B596C0BD187B1E82">
    <w:name w:val="64B46A1E513E40608B596C0BD187B1E82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25D9A95B92243C3BECF7DE1C905675D2">
    <w:name w:val="C25D9A95B92243C3BECF7DE1C905675D2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BB2DBE28D316477E802C22CF6D3F1C7E2">
    <w:name w:val="BB2DBE28D316477E802C22CF6D3F1C7E2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36AAD034893D441F97FDBEE67ED9D6081">
    <w:name w:val="36AAD034893D441F97FDBEE67ED9D6081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1712BF6670E4C00B2EAF6F164726AD11">
    <w:name w:val="91712BF6670E4C00B2EAF6F164726AD11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1CA0B87F316464D91BF88BF0A0F5E291">
    <w:name w:val="C1CA0B87F316464D91BF88BF0A0F5E291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F9A960A866541E7A142A96B4C6550613">
    <w:name w:val="CF9A960A866541E7A142A96B4C6550613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351E82B2A9134267B5ED91564CB002333">
    <w:name w:val="351E82B2A9134267B5ED91564CB002333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C7A50F4B494F43BE1183E3A2DA7E7C3">
    <w:name w:val="56C7A50F4B494F43BE1183E3A2DA7E7C3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D246FDB08F747B484C04A8202A953A03">
    <w:name w:val="8D246FDB08F747B484C04A8202A953A03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7DBFAEFA6C448C39514E6A42D8BABEE3">
    <w:name w:val="47DBFAEFA6C448C39514E6A42D8BABEE3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F6C4D74002C49ED920E6656E60B88933">
    <w:name w:val="6F6C4D74002C49ED920E6656E60B88933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A14D97DF9F6416BA7186511FC7224CD4">
    <w:name w:val="2A14D97DF9F6416BA7186511FC7224CD4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BC46AB01AC834A65BF2F5AA5CFAC2EFF4">
    <w:name w:val="BC46AB01AC834A65BF2F5AA5CFAC2EFF4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9D01FC2AFD2463F9E5AEA044B2510944">
    <w:name w:val="29D01FC2AFD2463F9E5AEA044B2510944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4B46A1E513E40608B596C0BD187B1E83">
    <w:name w:val="64B46A1E513E40608B596C0BD187B1E83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25D9A95B92243C3BECF7DE1C905675D3">
    <w:name w:val="C25D9A95B92243C3BECF7DE1C905675D3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BB2DBE28D316477E802C22CF6D3F1C7E3">
    <w:name w:val="BB2DBE28D316477E802C22CF6D3F1C7E3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36AAD034893D441F97FDBEE67ED9D6082">
    <w:name w:val="36AAD034893D441F97FDBEE67ED9D6082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1712BF6670E4C00B2EAF6F164726AD12">
    <w:name w:val="91712BF6670E4C00B2EAF6F164726AD12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1CA0B87F316464D91BF88BF0A0F5E292">
    <w:name w:val="C1CA0B87F316464D91BF88BF0A0F5E292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F9A960A866541E7A142A96B4C6550614">
    <w:name w:val="CF9A960A866541E7A142A96B4C6550614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351E82B2A9134267B5ED91564CB002334">
    <w:name w:val="351E82B2A9134267B5ED91564CB002334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C7A50F4B494F43BE1183E3A2DA7E7C4">
    <w:name w:val="56C7A50F4B494F43BE1183E3A2DA7E7C4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D246FDB08F747B484C04A8202A953A04">
    <w:name w:val="8D246FDB08F747B484C04A8202A953A04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7DBFAEFA6C448C39514E6A42D8BABEE4">
    <w:name w:val="47DBFAEFA6C448C39514E6A42D8BABEE4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F6C4D74002C49ED920E6656E60B88934">
    <w:name w:val="6F6C4D74002C49ED920E6656E60B88934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A14D97DF9F6416BA7186511FC7224CD5">
    <w:name w:val="2A14D97DF9F6416BA7186511FC7224CD5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BC46AB01AC834A65BF2F5AA5CFAC2EFF5">
    <w:name w:val="BC46AB01AC834A65BF2F5AA5CFAC2EFF5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9D01FC2AFD2463F9E5AEA044B2510945">
    <w:name w:val="29D01FC2AFD2463F9E5AEA044B2510945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4B46A1E513E40608B596C0BD187B1E84">
    <w:name w:val="64B46A1E513E40608B596C0BD187B1E84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25D9A95B92243C3BECF7DE1C905675D4">
    <w:name w:val="C25D9A95B92243C3BECF7DE1C905675D4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BB2DBE28D316477E802C22CF6D3F1C7E4">
    <w:name w:val="BB2DBE28D316477E802C22CF6D3F1C7E4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36AAD034893D441F97FDBEE67ED9D6083">
    <w:name w:val="36AAD034893D441F97FDBEE67ED9D6083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1712BF6670E4C00B2EAF6F164726AD13">
    <w:name w:val="91712BF6670E4C00B2EAF6F164726AD13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1CA0B87F316464D91BF88BF0A0F5E293">
    <w:name w:val="C1CA0B87F316464D91BF88BF0A0F5E293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F9A960A866541E7A142A96B4C6550615">
    <w:name w:val="CF9A960A866541E7A142A96B4C6550615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351E82B2A9134267B5ED91564CB002335">
    <w:name w:val="351E82B2A9134267B5ED91564CB002335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C7A50F4B494F43BE1183E3A2DA7E7C5">
    <w:name w:val="56C7A50F4B494F43BE1183E3A2DA7E7C5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D246FDB08F747B484C04A8202A953A05">
    <w:name w:val="8D246FDB08F747B484C04A8202A953A05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7DBFAEFA6C448C39514E6A42D8BABEE5">
    <w:name w:val="47DBFAEFA6C448C39514E6A42D8BABEE5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F6C4D74002C49ED920E6656E60B88935">
    <w:name w:val="6F6C4D74002C49ED920E6656E60B88935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A14D97DF9F6416BA7186511FC7224CD6">
    <w:name w:val="2A14D97DF9F6416BA7186511FC7224CD6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BC46AB01AC834A65BF2F5AA5CFAC2EFF6">
    <w:name w:val="BC46AB01AC834A65BF2F5AA5CFAC2EFF6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9D01FC2AFD2463F9E5AEA044B2510946">
    <w:name w:val="29D01FC2AFD2463F9E5AEA044B2510946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4B46A1E513E40608B596C0BD187B1E85">
    <w:name w:val="64B46A1E513E40608B596C0BD187B1E85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25D9A95B92243C3BECF7DE1C905675D5">
    <w:name w:val="C25D9A95B92243C3BECF7DE1C905675D5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BB2DBE28D316477E802C22CF6D3F1C7E5">
    <w:name w:val="BB2DBE28D316477E802C22CF6D3F1C7E5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36AAD034893D441F97FDBEE67ED9D6084">
    <w:name w:val="36AAD034893D441F97FDBEE67ED9D6084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1712BF6670E4C00B2EAF6F164726AD14">
    <w:name w:val="91712BF6670E4C00B2EAF6F164726AD14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1CA0B87F316464D91BF88BF0A0F5E294">
    <w:name w:val="C1CA0B87F316464D91BF88BF0A0F5E294"/>
    <w:rsid w:val="00FE4C5D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44110750F8F054ABE8A254C15B597BE">
    <w:name w:val="644110750F8F054ABE8A254C15B597BE"/>
    <w:rsid w:val="004A4688"/>
    <w:pPr>
      <w:spacing w:after="0" w:line="240" w:lineRule="auto"/>
    </w:pPr>
  </w:style>
  <w:style w:type="paragraph" w:customStyle="1" w:styleId="C4B351D296734D48BC495B787071895B">
    <w:name w:val="C4B351D296734D48BC495B787071895B"/>
    <w:rsid w:val="004A4688"/>
    <w:pPr>
      <w:spacing w:after="0" w:line="240" w:lineRule="auto"/>
    </w:pPr>
  </w:style>
  <w:style w:type="paragraph" w:customStyle="1" w:styleId="CF9A960A866541E7A142A96B4C6550616">
    <w:name w:val="CF9A960A866541E7A142A96B4C6550616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351E82B2A9134267B5ED91564CB002336">
    <w:name w:val="351E82B2A9134267B5ED91564CB002336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C7A50F4B494F43BE1183E3A2DA7E7C6">
    <w:name w:val="56C7A50F4B494F43BE1183E3A2DA7E7C6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7DBFAEFA6C448C39514E6A42D8BABEE6">
    <w:name w:val="47DBFAEFA6C448C39514E6A42D8BABEE6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F6C4D74002C49ED920E6656E60B88936">
    <w:name w:val="6F6C4D74002C49ED920E6656E60B88936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35A772575074CAE87FF5476A5F0D5D7">
    <w:name w:val="135A772575074CAE87FF5476A5F0D5D7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DF31D6B7E3814BC18F53DB85787632C1">
    <w:name w:val="DF31D6B7E3814BC18F53DB85787632C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52FDE2BE6F042F7945D8A882E6345CB">
    <w:name w:val="952FDE2BE6F042F7945D8A882E6345CB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81D4C3445A544468B0FF5A0D62716CB">
    <w:name w:val="281D4C3445A544468B0FF5A0D62716CB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02B815054F24483B0DDA2507C4E468C">
    <w:name w:val="602B815054F24483B0DDA2507C4E468C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766A5ECFDBC4B018CCD2F0C045FC225">
    <w:name w:val="8766A5ECFDBC4B018CCD2F0C045FC225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8BA0D7BF444EBE8FFCAD95261ED835">
    <w:name w:val="568BA0D7BF444EBE8FFCAD95261ED835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FC4C5C022584BD5BDF7DC57B3DC1522">
    <w:name w:val="7FC4C5C022584BD5BDF7DC57B3DC1522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4CCD584D91147319B5F23308079C22F">
    <w:name w:val="F4CCD584D91147319B5F23308079C22F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F9A960A866541E7A142A96B4C6550617">
    <w:name w:val="CF9A960A866541E7A142A96B4C6550617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351E82B2A9134267B5ED91564CB002337">
    <w:name w:val="351E82B2A9134267B5ED91564CB002337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C7A50F4B494F43BE1183E3A2DA7E7C7">
    <w:name w:val="56C7A50F4B494F43BE1183E3A2DA7E7C7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7DBFAEFA6C448C39514E6A42D8BABEE7">
    <w:name w:val="47DBFAEFA6C448C39514E6A42D8BABEE7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F6C4D74002C49ED920E6656E60B88937">
    <w:name w:val="6F6C4D74002C49ED920E6656E60B88937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35A772575074CAE87FF5476A5F0D5D71">
    <w:name w:val="135A772575074CAE87FF5476A5F0D5D7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DF31D6B7E3814BC18F53DB85787632C11">
    <w:name w:val="DF31D6B7E3814BC18F53DB85787632C1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52FDE2BE6F042F7945D8A882E6345CB1">
    <w:name w:val="952FDE2BE6F042F7945D8A882E6345CB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81D4C3445A544468B0FF5A0D62716CB1">
    <w:name w:val="281D4C3445A544468B0FF5A0D62716CB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02B815054F24483B0DDA2507C4E468C1">
    <w:name w:val="602B815054F24483B0DDA2507C4E468C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766A5ECFDBC4B018CCD2F0C045FC2251">
    <w:name w:val="8766A5ECFDBC4B018CCD2F0C045FC225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8BA0D7BF444EBE8FFCAD95261ED8351">
    <w:name w:val="568BA0D7BF444EBE8FFCAD95261ED835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FC4C5C022584BD5BDF7DC57B3DC15221">
    <w:name w:val="7FC4C5C022584BD5BDF7DC57B3DC1522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4CCD584D91147319B5F23308079C22F1">
    <w:name w:val="F4CCD584D91147319B5F23308079C22F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31440F6F5974587AFCF4D9F0262ECA8">
    <w:name w:val="431440F6F5974587AFCF4D9F0262ECA8"/>
    <w:rsid w:val="001B59F6"/>
    <w:pPr>
      <w:spacing w:after="160" w:line="259" w:lineRule="auto"/>
    </w:pPr>
  </w:style>
  <w:style w:type="paragraph" w:customStyle="1" w:styleId="914FCF2725DE4EFB96A3C33F458B388D">
    <w:name w:val="914FCF2725DE4EFB96A3C33F458B388D"/>
    <w:rsid w:val="001B59F6"/>
    <w:pPr>
      <w:spacing w:after="160" w:line="259" w:lineRule="auto"/>
    </w:pPr>
  </w:style>
  <w:style w:type="paragraph" w:customStyle="1" w:styleId="02ED739736354A1FBC3D3BEB93D189B2">
    <w:name w:val="02ED739736354A1FBC3D3BEB93D189B2"/>
    <w:rsid w:val="001B59F6"/>
    <w:pPr>
      <w:spacing w:after="160" w:line="259" w:lineRule="auto"/>
    </w:pPr>
  </w:style>
  <w:style w:type="paragraph" w:customStyle="1" w:styleId="EA8521761D7C4C97947D02D2283958A9">
    <w:name w:val="EA8521761D7C4C97947D02D2283958A9"/>
    <w:rsid w:val="001B59F6"/>
    <w:pPr>
      <w:spacing w:after="160" w:line="259" w:lineRule="auto"/>
    </w:pPr>
  </w:style>
  <w:style w:type="paragraph" w:customStyle="1" w:styleId="DFDB4243C2AF4F2BAF281F2F1195F230">
    <w:name w:val="DFDB4243C2AF4F2BAF281F2F1195F230"/>
    <w:rsid w:val="001B59F6"/>
    <w:pPr>
      <w:spacing w:after="160" w:line="259" w:lineRule="auto"/>
    </w:pPr>
  </w:style>
  <w:style w:type="paragraph" w:customStyle="1" w:styleId="89AE5589EAAA4358A97B6253B48EF923">
    <w:name w:val="89AE5589EAAA4358A97B6253B48EF923"/>
    <w:rsid w:val="001B59F6"/>
    <w:pPr>
      <w:spacing w:after="160" w:line="259" w:lineRule="auto"/>
    </w:pPr>
  </w:style>
  <w:style w:type="paragraph" w:customStyle="1" w:styleId="080C2BF61A4941538802654921DD5D2D">
    <w:name w:val="080C2BF61A4941538802654921DD5D2D"/>
    <w:rsid w:val="001B59F6"/>
    <w:pPr>
      <w:spacing w:after="160" w:line="259" w:lineRule="auto"/>
    </w:pPr>
  </w:style>
  <w:style w:type="paragraph" w:customStyle="1" w:styleId="72F4EB204D1A49A9A4FAFB9CE5B85F45">
    <w:name w:val="72F4EB204D1A49A9A4FAFB9CE5B85F45"/>
    <w:rsid w:val="001B59F6"/>
    <w:pPr>
      <w:spacing w:after="160" w:line="259" w:lineRule="auto"/>
    </w:pPr>
  </w:style>
  <w:style w:type="paragraph" w:customStyle="1" w:styleId="CF9A960A866541E7A142A96B4C6550618">
    <w:name w:val="CF9A960A866541E7A142A96B4C6550618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351E82B2A9134267B5ED91564CB002338">
    <w:name w:val="351E82B2A9134267B5ED91564CB002338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C7A50F4B494F43BE1183E3A2DA7E7C8">
    <w:name w:val="56C7A50F4B494F43BE1183E3A2DA7E7C8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7DBFAEFA6C448C39514E6A42D8BABEE8">
    <w:name w:val="47DBFAEFA6C448C39514E6A42D8BABEE8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F6C4D74002C49ED920E6656E60B88938">
    <w:name w:val="6F6C4D74002C49ED920E6656E60B88938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D6FF4CE40214942B568F0CEC77FF270">
    <w:name w:val="CD6FF4CE40214942B568F0CEC77FF270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35A772575074CAE87FF5476A5F0D5D72">
    <w:name w:val="135A772575074CAE87FF5476A5F0D5D72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DF31D6B7E3814BC18F53DB85787632C12">
    <w:name w:val="DF31D6B7E3814BC18F53DB85787632C12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52FDE2BE6F042F7945D8A882E6345CB2">
    <w:name w:val="952FDE2BE6F042F7945D8A882E6345CB2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81D4C3445A544468B0FF5A0D62716CB2">
    <w:name w:val="281D4C3445A544468B0FF5A0D62716CB2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02B815054F24483B0DDA2507C4E468C2">
    <w:name w:val="602B815054F24483B0DDA2507C4E468C2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766A5ECFDBC4B018CCD2F0C045FC2252">
    <w:name w:val="8766A5ECFDBC4B018CCD2F0C045FC2252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8BA0D7BF444EBE8FFCAD95261ED8352">
    <w:name w:val="568BA0D7BF444EBE8FFCAD95261ED8352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FC4C5C022584BD5BDF7DC57B3DC15222">
    <w:name w:val="7FC4C5C022584BD5BDF7DC57B3DC15222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4CCD584D91147319B5F23308079C22F2">
    <w:name w:val="F4CCD584D91147319B5F23308079C22F2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6B77872D0784C61BC7509671DF27DA3">
    <w:name w:val="26B77872D0784C61BC7509671DF27DA3"/>
    <w:rsid w:val="001B59F6"/>
    <w:pPr>
      <w:spacing w:after="160" w:line="259" w:lineRule="auto"/>
    </w:pPr>
  </w:style>
  <w:style w:type="paragraph" w:customStyle="1" w:styleId="59147F0491B14816A29D00113A7503D1">
    <w:name w:val="59147F0491B14816A29D00113A7503D1"/>
    <w:rsid w:val="001B59F6"/>
    <w:pPr>
      <w:spacing w:after="160" w:line="259" w:lineRule="auto"/>
    </w:pPr>
  </w:style>
  <w:style w:type="paragraph" w:customStyle="1" w:styleId="4484E34EDC5F4720AE6BB2D50554B477">
    <w:name w:val="4484E34EDC5F4720AE6BB2D50554B477"/>
    <w:rsid w:val="001B59F6"/>
    <w:pPr>
      <w:spacing w:after="160" w:line="259" w:lineRule="auto"/>
    </w:pPr>
  </w:style>
  <w:style w:type="paragraph" w:customStyle="1" w:styleId="CF9A960A866541E7A142A96B4C6550619">
    <w:name w:val="CF9A960A866541E7A142A96B4C6550619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6B77872D0784C61BC7509671DF27DA31">
    <w:name w:val="26B77872D0784C61BC7509671DF27DA3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9147F0491B14816A29D00113A7503D11">
    <w:name w:val="59147F0491B14816A29D00113A7503D1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484E34EDC5F4720AE6BB2D50554B4771">
    <w:name w:val="4484E34EDC5F4720AE6BB2D50554B477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F6C4D74002C49ED920E6656E60B88939">
    <w:name w:val="6F6C4D74002C49ED920E6656E60B88939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D6FF4CE40214942B568F0CEC77FF2701">
    <w:name w:val="CD6FF4CE40214942B568F0CEC77FF270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35A772575074CAE87FF5476A5F0D5D73">
    <w:name w:val="135A772575074CAE87FF5476A5F0D5D73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DF31D6B7E3814BC18F53DB85787632C13">
    <w:name w:val="DF31D6B7E3814BC18F53DB85787632C13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52FDE2BE6F042F7945D8A882E6345CB3">
    <w:name w:val="952FDE2BE6F042F7945D8A882E6345CB3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81D4C3445A544468B0FF5A0D62716CB3">
    <w:name w:val="281D4C3445A544468B0FF5A0D62716CB3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02B815054F24483B0DDA2507C4E468C3">
    <w:name w:val="602B815054F24483B0DDA2507C4E468C3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766A5ECFDBC4B018CCD2F0C045FC2253">
    <w:name w:val="8766A5ECFDBC4B018CCD2F0C045FC2253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8BA0D7BF444EBE8FFCAD95261ED8353">
    <w:name w:val="568BA0D7BF444EBE8FFCAD95261ED8353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FC4C5C022584BD5BDF7DC57B3DC15223">
    <w:name w:val="7FC4C5C022584BD5BDF7DC57B3DC15223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4CCD584D91147319B5F23308079C22F3">
    <w:name w:val="F4CCD584D91147319B5F23308079C22F3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F9A960A866541E7A142A96B4C65506110">
    <w:name w:val="CF9A960A866541E7A142A96B4C65506110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6B77872D0784C61BC7509671DF27DA32">
    <w:name w:val="26B77872D0784C61BC7509671DF27DA32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9147F0491B14816A29D00113A7503D12">
    <w:name w:val="59147F0491B14816A29D00113A7503D12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484E34EDC5F4720AE6BB2D50554B4772">
    <w:name w:val="4484E34EDC5F4720AE6BB2D50554B4772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F6C4D74002C49ED920E6656E60B889310">
    <w:name w:val="6F6C4D74002C49ED920E6656E60B889310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D6FF4CE40214942B568F0CEC77FF2702">
    <w:name w:val="CD6FF4CE40214942B568F0CEC77FF2702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35A772575074CAE87FF5476A5F0D5D74">
    <w:name w:val="135A772575074CAE87FF5476A5F0D5D74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DF31D6B7E3814BC18F53DB85787632C14">
    <w:name w:val="DF31D6B7E3814BC18F53DB85787632C14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52FDE2BE6F042F7945D8A882E6345CB4">
    <w:name w:val="952FDE2BE6F042F7945D8A882E6345CB4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81D4C3445A544468B0FF5A0D62716CB4">
    <w:name w:val="281D4C3445A544468B0FF5A0D62716CB4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02B815054F24483B0DDA2507C4E468C4">
    <w:name w:val="602B815054F24483B0DDA2507C4E468C4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766A5ECFDBC4B018CCD2F0C045FC2254">
    <w:name w:val="8766A5ECFDBC4B018CCD2F0C045FC2254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8BA0D7BF444EBE8FFCAD95261ED8354">
    <w:name w:val="568BA0D7BF444EBE8FFCAD95261ED8354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FC4C5C022584BD5BDF7DC57B3DC15224">
    <w:name w:val="7FC4C5C022584BD5BDF7DC57B3DC15224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4CCD584D91147319B5F23308079C22F4">
    <w:name w:val="F4CCD584D91147319B5F23308079C22F4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F9A960A866541E7A142A96B4C65506111">
    <w:name w:val="CF9A960A866541E7A142A96B4C6550611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6B77872D0784C61BC7509671DF27DA33">
    <w:name w:val="26B77872D0784C61BC7509671DF27DA33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9147F0491B14816A29D00113A7503D13">
    <w:name w:val="59147F0491B14816A29D00113A7503D13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484E34EDC5F4720AE6BB2D50554B4773">
    <w:name w:val="4484E34EDC5F4720AE6BB2D50554B4773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F6C4D74002C49ED920E6656E60B889311">
    <w:name w:val="6F6C4D74002C49ED920E6656E60B88931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D6FF4CE40214942B568F0CEC77FF2703">
    <w:name w:val="CD6FF4CE40214942B568F0CEC77FF2703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35A772575074CAE87FF5476A5F0D5D75">
    <w:name w:val="135A772575074CAE87FF5476A5F0D5D75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DF31D6B7E3814BC18F53DB85787632C15">
    <w:name w:val="DF31D6B7E3814BC18F53DB85787632C15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52FDE2BE6F042F7945D8A882E6345CB5">
    <w:name w:val="952FDE2BE6F042F7945D8A882E6345CB5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81D4C3445A544468B0FF5A0D62716CB5">
    <w:name w:val="281D4C3445A544468B0FF5A0D62716CB5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02B815054F24483B0DDA2507C4E468C5">
    <w:name w:val="602B815054F24483B0DDA2507C4E468C5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766A5ECFDBC4B018CCD2F0C045FC2255">
    <w:name w:val="8766A5ECFDBC4B018CCD2F0C045FC2255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8BA0D7BF444EBE8FFCAD95261ED8355">
    <w:name w:val="568BA0D7BF444EBE8FFCAD95261ED8355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FC4C5C022584BD5BDF7DC57B3DC15225">
    <w:name w:val="7FC4C5C022584BD5BDF7DC57B3DC15225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4CCD584D91147319B5F23308079C22F5">
    <w:name w:val="F4CCD584D91147319B5F23308079C22F5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F9A960A866541E7A142A96B4C65506112">
    <w:name w:val="CF9A960A866541E7A142A96B4C65506112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6B77872D0784C61BC7509671DF27DA34">
    <w:name w:val="26B77872D0784C61BC7509671DF27DA34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9147F0491B14816A29D00113A7503D14">
    <w:name w:val="59147F0491B14816A29D00113A7503D14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484E34EDC5F4720AE6BB2D50554B4774">
    <w:name w:val="4484E34EDC5F4720AE6BB2D50554B4774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F6C4D74002C49ED920E6656E60B889312">
    <w:name w:val="6F6C4D74002C49ED920E6656E60B889312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D6FF4CE40214942B568F0CEC77FF2704">
    <w:name w:val="CD6FF4CE40214942B568F0CEC77FF2704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35A772575074CAE87FF5476A5F0D5D76">
    <w:name w:val="135A772575074CAE87FF5476A5F0D5D76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DF31D6B7E3814BC18F53DB85787632C16">
    <w:name w:val="DF31D6B7E3814BC18F53DB85787632C16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52FDE2BE6F042F7945D8A882E6345CB6">
    <w:name w:val="952FDE2BE6F042F7945D8A882E6345CB6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81D4C3445A544468B0FF5A0D62716CB6">
    <w:name w:val="281D4C3445A544468B0FF5A0D62716CB6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02B815054F24483B0DDA2507C4E468C6">
    <w:name w:val="602B815054F24483B0DDA2507C4E468C6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766A5ECFDBC4B018CCD2F0C045FC2256">
    <w:name w:val="8766A5ECFDBC4B018CCD2F0C045FC2256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8BA0D7BF444EBE8FFCAD95261ED8356">
    <w:name w:val="568BA0D7BF444EBE8FFCAD95261ED8356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FC4C5C022584BD5BDF7DC57B3DC15226">
    <w:name w:val="7FC4C5C022584BD5BDF7DC57B3DC15226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4CCD584D91147319B5F23308079C22F6">
    <w:name w:val="F4CCD584D91147319B5F23308079C22F6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F9A960A866541E7A142A96B4C65506113">
    <w:name w:val="CF9A960A866541E7A142A96B4C65506113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6B77872D0784C61BC7509671DF27DA35">
    <w:name w:val="26B77872D0784C61BC7509671DF27DA35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9147F0491B14816A29D00113A7503D15">
    <w:name w:val="59147F0491B14816A29D00113A7503D15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484E34EDC5F4720AE6BB2D50554B4775">
    <w:name w:val="4484E34EDC5F4720AE6BB2D50554B4775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F6C4D74002C49ED920E6656E60B889313">
    <w:name w:val="6F6C4D74002C49ED920E6656E60B889313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D6FF4CE40214942B568F0CEC77FF2705">
    <w:name w:val="CD6FF4CE40214942B568F0CEC77FF2705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35A772575074CAE87FF5476A5F0D5D77">
    <w:name w:val="135A772575074CAE87FF5476A5F0D5D77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DF31D6B7E3814BC18F53DB85787632C17">
    <w:name w:val="DF31D6B7E3814BC18F53DB85787632C17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52FDE2BE6F042F7945D8A882E6345CB7">
    <w:name w:val="952FDE2BE6F042F7945D8A882E6345CB7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81D4C3445A544468B0FF5A0D62716CB7">
    <w:name w:val="281D4C3445A544468B0FF5A0D62716CB7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02B815054F24483B0DDA2507C4E468C7">
    <w:name w:val="602B815054F24483B0DDA2507C4E468C7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766A5ECFDBC4B018CCD2F0C045FC2257">
    <w:name w:val="8766A5ECFDBC4B018CCD2F0C045FC2257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8BA0D7BF444EBE8FFCAD95261ED8357">
    <w:name w:val="568BA0D7BF444EBE8FFCAD95261ED8357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FC4C5C022584BD5BDF7DC57B3DC15227">
    <w:name w:val="7FC4C5C022584BD5BDF7DC57B3DC15227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4CCD584D91147319B5F23308079C22F7">
    <w:name w:val="F4CCD584D91147319B5F23308079C22F7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F9A960A866541E7A142A96B4C65506114">
    <w:name w:val="CF9A960A866541E7A142A96B4C65506114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6B77872D0784C61BC7509671DF27DA36">
    <w:name w:val="26B77872D0784C61BC7509671DF27DA36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9147F0491B14816A29D00113A7503D16">
    <w:name w:val="59147F0491B14816A29D00113A7503D16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484E34EDC5F4720AE6BB2D50554B4776">
    <w:name w:val="4484E34EDC5F4720AE6BB2D50554B4776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F6C4D74002C49ED920E6656E60B889314">
    <w:name w:val="6F6C4D74002C49ED920E6656E60B889314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D6FF4CE40214942B568F0CEC77FF2706">
    <w:name w:val="CD6FF4CE40214942B568F0CEC77FF2706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35A772575074CAE87FF5476A5F0D5D78">
    <w:name w:val="135A772575074CAE87FF5476A5F0D5D78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DF31D6B7E3814BC18F53DB85787632C18">
    <w:name w:val="DF31D6B7E3814BC18F53DB85787632C18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52FDE2BE6F042F7945D8A882E6345CB8">
    <w:name w:val="952FDE2BE6F042F7945D8A882E6345CB8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81D4C3445A544468B0FF5A0D62716CB8">
    <w:name w:val="281D4C3445A544468B0FF5A0D62716CB8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02B815054F24483B0DDA2507C4E468C8">
    <w:name w:val="602B815054F24483B0DDA2507C4E468C8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766A5ECFDBC4B018CCD2F0C045FC2258">
    <w:name w:val="8766A5ECFDBC4B018CCD2F0C045FC2258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8BA0D7BF444EBE8FFCAD95261ED8358">
    <w:name w:val="568BA0D7BF444EBE8FFCAD95261ED8358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FC4C5C022584BD5BDF7DC57B3DC15228">
    <w:name w:val="7FC4C5C022584BD5BDF7DC57B3DC15228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4CCD584D91147319B5F23308079C22F8">
    <w:name w:val="F4CCD584D91147319B5F23308079C22F8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F9A960A866541E7A142A96B4C65506115">
    <w:name w:val="CF9A960A866541E7A142A96B4C65506115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6B77872D0784C61BC7509671DF27DA37">
    <w:name w:val="26B77872D0784C61BC7509671DF27DA37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9147F0491B14816A29D00113A7503D17">
    <w:name w:val="59147F0491B14816A29D00113A7503D17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484E34EDC5F4720AE6BB2D50554B4777">
    <w:name w:val="4484E34EDC5F4720AE6BB2D50554B4777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F6C4D74002C49ED920E6656E60B889315">
    <w:name w:val="6F6C4D74002C49ED920E6656E60B889315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D6FF4CE40214942B568F0CEC77FF2707">
    <w:name w:val="CD6FF4CE40214942B568F0CEC77FF2707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35A772575074CAE87FF5476A5F0D5D79">
    <w:name w:val="135A772575074CAE87FF5476A5F0D5D79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DF31D6B7E3814BC18F53DB85787632C19">
    <w:name w:val="DF31D6B7E3814BC18F53DB85787632C19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52FDE2BE6F042F7945D8A882E6345CB9">
    <w:name w:val="952FDE2BE6F042F7945D8A882E6345CB9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81D4C3445A544468B0FF5A0D62716CB9">
    <w:name w:val="281D4C3445A544468B0FF5A0D62716CB9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02B815054F24483B0DDA2507C4E468C9">
    <w:name w:val="602B815054F24483B0DDA2507C4E468C9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766A5ECFDBC4B018CCD2F0C045FC2259">
    <w:name w:val="8766A5ECFDBC4B018CCD2F0C045FC2259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8BA0D7BF444EBE8FFCAD95261ED8359">
    <w:name w:val="568BA0D7BF444EBE8FFCAD95261ED8359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FC4C5C022584BD5BDF7DC57B3DC15229">
    <w:name w:val="7FC4C5C022584BD5BDF7DC57B3DC15229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4CCD584D91147319B5F23308079C22F9">
    <w:name w:val="F4CCD584D91147319B5F23308079C22F9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F9A960A866541E7A142A96B4C65506116">
    <w:name w:val="CF9A960A866541E7A142A96B4C65506116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6B77872D0784C61BC7509671DF27DA38">
    <w:name w:val="26B77872D0784C61BC7509671DF27DA38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9147F0491B14816A29D00113A7503D18">
    <w:name w:val="59147F0491B14816A29D00113A7503D18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484E34EDC5F4720AE6BB2D50554B4778">
    <w:name w:val="4484E34EDC5F4720AE6BB2D50554B4778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F6C4D74002C49ED920E6656E60B889316">
    <w:name w:val="6F6C4D74002C49ED920E6656E60B889316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D6FF4CE40214942B568F0CEC77FF2708">
    <w:name w:val="CD6FF4CE40214942B568F0CEC77FF2708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35A772575074CAE87FF5476A5F0D5D710">
    <w:name w:val="135A772575074CAE87FF5476A5F0D5D710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DF31D6B7E3814BC18F53DB85787632C110">
    <w:name w:val="DF31D6B7E3814BC18F53DB85787632C110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52FDE2BE6F042F7945D8A882E6345CB10">
    <w:name w:val="952FDE2BE6F042F7945D8A882E6345CB10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81D4C3445A544468B0FF5A0D62716CB10">
    <w:name w:val="281D4C3445A544468B0FF5A0D62716CB10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02B815054F24483B0DDA2507C4E468C10">
    <w:name w:val="602B815054F24483B0DDA2507C4E468C10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766A5ECFDBC4B018CCD2F0C045FC22510">
    <w:name w:val="8766A5ECFDBC4B018CCD2F0C045FC22510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8BA0D7BF444EBE8FFCAD95261ED83510">
    <w:name w:val="568BA0D7BF444EBE8FFCAD95261ED83510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FC4C5C022584BD5BDF7DC57B3DC152210">
    <w:name w:val="7FC4C5C022584BD5BDF7DC57B3DC152210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4CCD584D91147319B5F23308079C22F10">
    <w:name w:val="F4CCD584D91147319B5F23308079C22F10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F9A960A866541E7A142A96B4C65506117">
    <w:name w:val="CF9A960A866541E7A142A96B4C65506117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6B77872D0784C61BC7509671DF27DA39">
    <w:name w:val="26B77872D0784C61BC7509671DF27DA39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9147F0491B14816A29D00113A7503D19">
    <w:name w:val="59147F0491B14816A29D00113A7503D19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484E34EDC5F4720AE6BB2D50554B4779">
    <w:name w:val="4484E34EDC5F4720AE6BB2D50554B4779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F6C4D74002C49ED920E6656E60B889317">
    <w:name w:val="6F6C4D74002C49ED920E6656E60B889317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D6FF4CE40214942B568F0CEC77FF2709">
    <w:name w:val="CD6FF4CE40214942B568F0CEC77FF2709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35A772575074CAE87FF5476A5F0D5D711">
    <w:name w:val="135A772575074CAE87FF5476A5F0D5D71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DF31D6B7E3814BC18F53DB85787632C111">
    <w:name w:val="DF31D6B7E3814BC18F53DB85787632C11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52FDE2BE6F042F7945D8A882E6345CB11">
    <w:name w:val="952FDE2BE6F042F7945D8A882E6345CB1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81D4C3445A544468B0FF5A0D62716CB11">
    <w:name w:val="281D4C3445A544468B0FF5A0D62716CB1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02B815054F24483B0DDA2507C4E468C11">
    <w:name w:val="602B815054F24483B0DDA2507C4E468C1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766A5ECFDBC4B018CCD2F0C045FC22511">
    <w:name w:val="8766A5ECFDBC4B018CCD2F0C045FC2251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8BA0D7BF444EBE8FFCAD95261ED83511">
    <w:name w:val="568BA0D7BF444EBE8FFCAD95261ED8351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FC4C5C022584BD5BDF7DC57B3DC152211">
    <w:name w:val="7FC4C5C022584BD5BDF7DC57B3DC15221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4CCD584D91147319B5F23308079C22F11">
    <w:name w:val="F4CCD584D91147319B5F23308079C22F1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D772C288693462DBA499E31013EAA8A">
    <w:name w:val="9D772C288693462DBA499E31013EAA8A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5E322AC257D48C393D144901C865C29">
    <w:name w:val="75E322AC257D48C393D144901C865C29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F9A960A866541E7A142A96B4C65506118">
    <w:name w:val="CF9A960A866541E7A142A96B4C65506118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6B77872D0784C61BC7509671DF27DA310">
    <w:name w:val="26B77872D0784C61BC7509671DF27DA310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9147F0491B14816A29D00113A7503D110">
    <w:name w:val="59147F0491B14816A29D00113A7503D110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484E34EDC5F4720AE6BB2D50554B47710">
    <w:name w:val="4484E34EDC5F4720AE6BB2D50554B47710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F6C4D74002C49ED920E6656E60B889318">
    <w:name w:val="6F6C4D74002C49ED920E6656E60B889318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D6FF4CE40214942B568F0CEC77FF27010">
    <w:name w:val="CD6FF4CE40214942B568F0CEC77FF27010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35A772575074CAE87FF5476A5F0D5D712">
    <w:name w:val="135A772575074CAE87FF5476A5F0D5D712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DF31D6B7E3814BC18F53DB85787632C112">
    <w:name w:val="DF31D6B7E3814BC18F53DB85787632C112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52FDE2BE6F042F7945D8A882E6345CB12">
    <w:name w:val="952FDE2BE6F042F7945D8A882E6345CB12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81D4C3445A544468B0FF5A0D62716CB12">
    <w:name w:val="281D4C3445A544468B0FF5A0D62716CB12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02B815054F24483B0DDA2507C4E468C12">
    <w:name w:val="602B815054F24483B0DDA2507C4E468C12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766A5ECFDBC4B018CCD2F0C045FC22512">
    <w:name w:val="8766A5ECFDBC4B018CCD2F0C045FC22512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8BA0D7BF444EBE8FFCAD95261ED83512">
    <w:name w:val="568BA0D7BF444EBE8FFCAD95261ED83512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FC4C5C022584BD5BDF7DC57B3DC152212">
    <w:name w:val="7FC4C5C022584BD5BDF7DC57B3DC152212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4CCD584D91147319B5F23308079C22F12">
    <w:name w:val="F4CCD584D91147319B5F23308079C22F12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D772C288693462DBA499E31013EAA8A1">
    <w:name w:val="9D772C288693462DBA499E31013EAA8A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5E322AC257D48C393D144901C865C291">
    <w:name w:val="75E322AC257D48C393D144901C865C29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F9A960A866541E7A142A96B4C65506119">
    <w:name w:val="CF9A960A866541E7A142A96B4C65506119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6B77872D0784C61BC7509671DF27DA311">
    <w:name w:val="26B77872D0784C61BC7509671DF27DA31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9147F0491B14816A29D00113A7503D111">
    <w:name w:val="59147F0491B14816A29D00113A7503D11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484E34EDC5F4720AE6BB2D50554B47711">
    <w:name w:val="4484E34EDC5F4720AE6BB2D50554B4771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F6C4D74002C49ED920E6656E60B889319">
    <w:name w:val="6F6C4D74002C49ED920E6656E60B889319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D6FF4CE40214942B568F0CEC77FF27011">
    <w:name w:val="CD6FF4CE40214942B568F0CEC77FF27011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35A772575074CAE87FF5476A5F0D5D713">
    <w:name w:val="135A772575074CAE87FF5476A5F0D5D713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DF31D6B7E3814BC18F53DB85787632C113">
    <w:name w:val="DF31D6B7E3814BC18F53DB85787632C113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52FDE2BE6F042F7945D8A882E6345CB13">
    <w:name w:val="952FDE2BE6F042F7945D8A882E6345CB13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81D4C3445A544468B0FF5A0D62716CB13">
    <w:name w:val="281D4C3445A544468B0FF5A0D62716CB13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02B815054F24483B0DDA2507C4E468C13">
    <w:name w:val="602B815054F24483B0DDA2507C4E468C13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766A5ECFDBC4B018CCD2F0C045FC22513">
    <w:name w:val="8766A5ECFDBC4B018CCD2F0C045FC22513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8BA0D7BF444EBE8FFCAD95261ED83513">
    <w:name w:val="568BA0D7BF444EBE8FFCAD95261ED83513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FC4C5C022584BD5BDF7DC57B3DC152213">
    <w:name w:val="7FC4C5C022584BD5BDF7DC57B3DC152213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4CCD584D91147319B5F23308079C22F13">
    <w:name w:val="F4CCD584D91147319B5F23308079C22F13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D772C288693462DBA499E31013EAA8A2">
    <w:name w:val="9D772C288693462DBA499E31013EAA8A2"/>
    <w:rsid w:val="001B59F6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5E322AC257D48C393D144901C865C292">
    <w:name w:val="75E322AC257D48C393D144901C865C292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F9A960A866541E7A142A96B4C65506120">
    <w:name w:val="CF9A960A866541E7A142A96B4C65506120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6B77872D0784C61BC7509671DF27DA312">
    <w:name w:val="26B77872D0784C61BC7509671DF27DA312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9147F0491B14816A29D00113A7503D112">
    <w:name w:val="59147F0491B14816A29D00113A7503D112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484E34EDC5F4720AE6BB2D50554B47712">
    <w:name w:val="4484E34EDC5F4720AE6BB2D50554B47712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F6C4D74002C49ED920E6656E60B889320">
    <w:name w:val="6F6C4D74002C49ED920E6656E60B889320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D6FF4CE40214942B568F0CEC77FF27012">
    <w:name w:val="CD6FF4CE40214942B568F0CEC77FF27012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35A772575074CAE87FF5476A5F0D5D714">
    <w:name w:val="135A772575074CAE87FF5476A5F0D5D714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DF31D6B7E3814BC18F53DB85787632C114">
    <w:name w:val="DF31D6B7E3814BC18F53DB85787632C114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52FDE2BE6F042F7945D8A882E6345CB14">
    <w:name w:val="952FDE2BE6F042F7945D8A882E6345CB14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81D4C3445A544468B0FF5A0D62716CB14">
    <w:name w:val="281D4C3445A544468B0FF5A0D62716CB14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02B815054F24483B0DDA2507C4E468C14">
    <w:name w:val="602B815054F24483B0DDA2507C4E468C14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766A5ECFDBC4B018CCD2F0C045FC22514">
    <w:name w:val="8766A5ECFDBC4B018CCD2F0C045FC22514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8BA0D7BF444EBE8FFCAD95261ED83514">
    <w:name w:val="568BA0D7BF444EBE8FFCAD95261ED83514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FC4C5C022584BD5BDF7DC57B3DC152214">
    <w:name w:val="7FC4C5C022584BD5BDF7DC57B3DC152214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4CCD584D91147319B5F23308079C22F14">
    <w:name w:val="F4CCD584D91147319B5F23308079C22F14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D772C288693462DBA499E31013EAA8A3">
    <w:name w:val="9D772C288693462DBA499E31013EAA8A3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5E322AC257D48C393D144901C865C293">
    <w:name w:val="75E322AC257D48C393D144901C865C293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F9A960A866541E7A142A96B4C65506121">
    <w:name w:val="CF9A960A866541E7A142A96B4C65506121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6B77872D0784C61BC7509671DF27DA313">
    <w:name w:val="26B77872D0784C61BC7509671DF27DA313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9147F0491B14816A29D00113A7503D113">
    <w:name w:val="59147F0491B14816A29D00113A7503D113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484E34EDC5F4720AE6BB2D50554B47713">
    <w:name w:val="4484E34EDC5F4720AE6BB2D50554B47713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F6C4D74002C49ED920E6656E60B889321">
    <w:name w:val="6F6C4D74002C49ED920E6656E60B889321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D6FF4CE40214942B568F0CEC77FF27013">
    <w:name w:val="CD6FF4CE40214942B568F0CEC77FF27013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35A772575074CAE87FF5476A5F0D5D715">
    <w:name w:val="135A772575074CAE87FF5476A5F0D5D715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DF31D6B7E3814BC18F53DB85787632C115">
    <w:name w:val="DF31D6B7E3814BC18F53DB85787632C115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52FDE2BE6F042F7945D8A882E6345CB15">
    <w:name w:val="952FDE2BE6F042F7945D8A882E6345CB15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81D4C3445A544468B0FF5A0D62716CB15">
    <w:name w:val="281D4C3445A544468B0FF5A0D62716CB15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02B815054F24483B0DDA2507C4E468C15">
    <w:name w:val="602B815054F24483B0DDA2507C4E468C15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766A5ECFDBC4B018CCD2F0C045FC22515">
    <w:name w:val="8766A5ECFDBC4B018CCD2F0C045FC22515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8BA0D7BF444EBE8FFCAD95261ED83515">
    <w:name w:val="568BA0D7BF444EBE8FFCAD95261ED83515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FC4C5C022584BD5BDF7DC57B3DC152215">
    <w:name w:val="7FC4C5C022584BD5BDF7DC57B3DC152215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4CCD584D91147319B5F23308079C22F15">
    <w:name w:val="F4CCD584D91147319B5F23308079C22F15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D772C288693462DBA499E31013EAA8A4">
    <w:name w:val="9D772C288693462DBA499E31013EAA8A4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5E322AC257D48C393D144901C865C294">
    <w:name w:val="75E322AC257D48C393D144901C865C294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F9A960A866541E7A142A96B4C65506122">
    <w:name w:val="CF9A960A866541E7A142A96B4C65506122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6B77872D0784C61BC7509671DF27DA314">
    <w:name w:val="26B77872D0784C61BC7509671DF27DA314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9147F0491B14816A29D00113A7503D114">
    <w:name w:val="59147F0491B14816A29D00113A7503D114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484E34EDC5F4720AE6BB2D50554B47714">
    <w:name w:val="4484E34EDC5F4720AE6BB2D50554B47714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F6C4D74002C49ED920E6656E60B889322">
    <w:name w:val="6F6C4D74002C49ED920E6656E60B889322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D6FF4CE40214942B568F0CEC77FF27014">
    <w:name w:val="CD6FF4CE40214942B568F0CEC77FF27014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35A772575074CAE87FF5476A5F0D5D716">
    <w:name w:val="135A772575074CAE87FF5476A5F0D5D716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DF31D6B7E3814BC18F53DB85787632C116">
    <w:name w:val="DF31D6B7E3814BC18F53DB85787632C116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52FDE2BE6F042F7945D8A882E6345CB16">
    <w:name w:val="952FDE2BE6F042F7945D8A882E6345CB16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81D4C3445A544468B0FF5A0D62716CB16">
    <w:name w:val="281D4C3445A544468B0FF5A0D62716CB16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02B815054F24483B0DDA2507C4E468C16">
    <w:name w:val="602B815054F24483B0DDA2507C4E468C16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766A5ECFDBC4B018CCD2F0C045FC22516">
    <w:name w:val="8766A5ECFDBC4B018CCD2F0C045FC22516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8BA0D7BF444EBE8FFCAD95261ED83516">
    <w:name w:val="568BA0D7BF444EBE8FFCAD95261ED83516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FC4C5C022584BD5BDF7DC57B3DC152216">
    <w:name w:val="7FC4C5C022584BD5BDF7DC57B3DC152216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4CCD584D91147319B5F23308079C22F16">
    <w:name w:val="F4CCD584D91147319B5F23308079C22F16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D772C288693462DBA499E31013EAA8A5">
    <w:name w:val="9D772C288693462DBA499E31013EAA8A5"/>
    <w:rsid w:val="003F5787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49A8CB360AE4ACC97F01195C709E794">
    <w:name w:val="749A8CB360AE4ACC97F01195C709E794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5E322AC257D48C393D144901C865C295">
    <w:name w:val="75E322AC257D48C393D144901C865C295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72A379A2B654C6E831CC58DA1EBD61D">
    <w:name w:val="972A379A2B654C6E831CC58DA1EBD61D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00A4A6A0E982459095CD433C38DB455D">
    <w:name w:val="00A4A6A0E982459095CD433C38DB455D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4B79C39820B47FBB0E4D9945F15DB0A">
    <w:name w:val="C4B79C39820B47FBB0E4D9945F15DB0A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D1B337C9514E483898A38CF83F83CBDA">
    <w:name w:val="D1B337C9514E483898A38CF83F83CBDA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A41439D7BB1E49D680CD624DA3D6A019">
    <w:name w:val="A41439D7BB1E49D680CD624DA3D6A019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D91FC1C64CF4463980B54B0AF4181E9">
    <w:name w:val="8D91FC1C64CF4463980B54B0AF4181E9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2DFAA43717E4227B8650A30A85F7EDB">
    <w:name w:val="82DFAA43717E4227B8650A30A85F7EDB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3AF1CA1D9A34BB8892F28F117E3DC9E">
    <w:name w:val="13AF1CA1D9A34BB8892F28F117E3DC9E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F9A960A866541E7A142A96B4C65506123">
    <w:name w:val="CF9A960A866541E7A142A96B4C65506123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6A3AE7E7CB64E95A7BD3186CDAE18BB">
    <w:name w:val="26A3AE7E7CB64E95A7BD3186CDAE18BB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6B77872D0784C61BC7509671DF27DA315">
    <w:name w:val="26B77872D0784C61BC7509671DF27DA315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9147F0491B14816A29D00113A7503D115">
    <w:name w:val="59147F0491B14816A29D00113A7503D115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4E3895ADEF843F8849EC55ACD0BE77C">
    <w:name w:val="54E3895ADEF843F8849EC55ACD0BE77C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E468D70B821549869BDADC18BAFF2E9C">
    <w:name w:val="E468D70B821549869BDADC18BAFF2E9C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629B25A995A407998325E75D6172AF0">
    <w:name w:val="F629B25A995A407998325E75D6172AF0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484E34EDC5F4720AE6BB2D50554B47715">
    <w:name w:val="4484E34EDC5F4720AE6BB2D50554B47715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3BFDC1C3FEB542AEA215CD9F02C805A2">
    <w:name w:val="3BFDC1C3FEB542AEA215CD9F02C805A2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F6C4D74002C49ED920E6656E60B889323">
    <w:name w:val="6F6C4D74002C49ED920E6656E60B889323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D6FF4CE40214942B568F0CEC77FF27015">
    <w:name w:val="CD6FF4CE40214942B568F0CEC77FF27015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35A772575074CAE87FF5476A5F0D5D717">
    <w:name w:val="135A772575074CAE87FF5476A5F0D5D717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DF31D6B7E3814BC18F53DB85787632C117">
    <w:name w:val="DF31D6B7E3814BC18F53DB85787632C117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F0801709DB54C78B5EEB58965349316">
    <w:name w:val="1F0801709DB54C78B5EEB58965349316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52FDE2BE6F042F7945D8A882E6345CB17">
    <w:name w:val="952FDE2BE6F042F7945D8A882E6345CB17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6596C82402540C0A306A7938EB2B01E">
    <w:name w:val="16596C82402540C0A306A7938EB2B01E"/>
    <w:rsid w:val="009A7393"/>
    <w:pPr>
      <w:spacing w:after="0" w:line="240" w:lineRule="auto"/>
      <w:ind w:left="720"/>
      <w:contextualSpacing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81D4C3445A544468B0FF5A0D62716CB17">
    <w:name w:val="281D4C3445A544468B0FF5A0D62716CB17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A178EC1DC3E845ADB24C58E229BBF2A0">
    <w:name w:val="A178EC1DC3E845ADB24C58E229BBF2A0"/>
    <w:rsid w:val="009A7393"/>
    <w:pPr>
      <w:spacing w:after="0" w:line="240" w:lineRule="auto"/>
      <w:ind w:left="720"/>
      <w:contextualSpacing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02B815054F24483B0DDA2507C4E468C17">
    <w:name w:val="602B815054F24483B0DDA2507C4E468C17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BADAFCD55B94A81847922FD21E8D638">
    <w:name w:val="FBADAFCD55B94A81847922FD21E8D638"/>
    <w:rsid w:val="009A7393"/>
    <w:pPr>
      <w:spacing w:after="0" w:line="240" w:lineRule="auto"/>
      <w:ind w:left="720"/>
      <w:contextualSpacing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766A5ECFDBC4B018CCD2F0C045FC22517">
    <w:name w:val="8766A5ECFDBC4B018CCD2F0C045FC22517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66018B81A54426588453CD85F61E86B">
    <w:name w:val="466018B81A54426588453CD85F61E86B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B716CF3869F742AF9B31D38B3D206653">
    <w:name w:val="B716CF3869F742AF9B31D38B3D206653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F0746CAB5944BCD8AD411A762B4361E">
    <w:name w:val="9F0746CAB5944BCD8AD411A762B4361E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E19997306234CD1AEA90389DD80A5FA">
    <w:name w:val="FE19997306234CD1AEA90389DD80A5FA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217E46040D2466B85B28E9E5EF1480F">
    <w:name w:val="1217E46040D2466B85B28E9E5EF1480F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F0443005455480F975A42A5D26B0460">
    <w:name w:val="4F0443005455480F975A42A5D26B0460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8BA0D7BF444EBE8FFCAD95261ED83517">
    <w:name w:val="568BA0D7BF444EBE8FFCAD95261ED83517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FC4C5C022584BD5BDF7DC57B3DC152217">
    <w:name w:val="7FC4C5C022584BD5BDF7DC57B3DC152217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4CCD584D91147319B5F23308079C22F17">
    <w:name w:val="F4CCD584D91147319B5F23308079C22F17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D772C288693462DBA499E31013EAA8A6">
    <w:name w:val="9D772C288693462DBA499E31013EAA8A6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8D4220ADE46440DB4DBF8D8CC359282">
    <w:name w:val="88D4220ADE46440DB4DBF8D8CC359282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520A80EA6DB4FDCB1163FDDDF2D327E">
    <w:name w:val="4520A80EA6DB4FDCB1163FDDDF2D327E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BA0D6BCA64F4FDE9802E9CB06253D09">
    <w:name w:val="2BA0D6BCA64F4FDE9802E9CB06253D09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A2B665961F41471BA7AC779CA2E505CD">
    <w:name w:val="A2B665961F41471BA7AC779CA2E505CD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A9361610D5549C1AC31DB35A006C359">
    <w:name w:val="4A9361610D5549C1AC31DB35A006C359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49A8CB360AE4ACC97F01195C709E7941">
    <w:name w:val="749A8CB360AE4ACC97F01195C709E7941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5E322AC257D48C393D144901C865C296">
    <w:name w:val="75E322AC257D48C393D144901C865C296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72A379A2B654C6E831CC58DA1EBD61D1">
    <w:name w:val="972A379A2B654C6E831CC58DA1EBD61D1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00A4A6A0E982459095CD433C38DB455D1">
    <w:name w:val="00A4A6A0E982459095CD433C38DB455D1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4B79C39820B47FBB0E4D9945F15DB0A1">
    <w:name w:val="C4B79C39820B47FBB0E4D9945F15DB0A1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D1B337C9514E483898A38CF83F83CBDA1">
    <w:name w:val="D1B337C9514E483898A38CF83F83CBDA1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A41439D7BB1E49D680CD624DA3D6A0191">
    <w:name w:val="A41439D7BB1E49D680CD624DA3D6A0191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D91FC1C64CF4463980B54B0AF4181E91">
    <w:name w:val="8D91FC1C64CF4463980B54B0AF4181E91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2DFAA43717E4227B8650A30A85F7EDB1">
    <w:name w:val="82DFAA43717E4227B8650A30A85F7EDB1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3AF1CA1D9A34BB8892F28F117E3DC9E1">
    <w:name w:val="13AF1CA1D9A34BB8892F28F117E3DC9E1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F9A960A866541E7A142A96B4C65506124">
    <w:name w:val="CF9A960A866541E7A142A96B4C65506124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6A3AE7E7CB64E95A7BD3186CDAE18BB1">
    <w:name w:val="26A3AE7E7CB64E95A7BD3186CDAE18BB1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6B77872D0784C61BC7509671DF27DA316">
    <w:name w:val="26B77872D0784C61BC7509671DF27DA316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9147F0491B14816A29D00113A7503D116">
    <w:name w:val="59147F0491B14816A29D00113A7503D116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4E3895ADEF843F8849EC55ACD0BE77C1">
    <w:name w:val="54E3895ADEF843F8849EC55ACD0BE77C1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E468D70B821549869BDADC18BAFF2E9C1">
    <w:name w:val="E468D70B821549869BDADC18BAFF2E9C1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629B25A995A407998325E75D6172AF01">
    <w:name w:val="F629B25A995A407998325E75D6172AF01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484E34EDC5F4720AE6BB2D50554B47716">
    <w:name w:val="4484E34EDC5F4720AE6BB2D50554B47716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3BFDC1C3FEB542AEA215CD9F02C805A21">
    <w:name w:val="3BFDC1C3FEB542AEA215CD9F02C805A21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F6C4D74002C49ED920E6656E60B889324">
    <w:name w:val="6F6C4D74002C49ED920E6656E60B889324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D6FF4CE40214942B568F0CEC77FF27016">
    <w:name w:val="CD6FF4CE40214942B568F0CEC77FF27016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35A772575074CAE87FF5476A5F0D5D718">
    <w:name w:val="135A772575074CAE87FF5476A5F0D5D718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DF31D6B7E3814BC18F53DB85787632C118">
    <w:name w:val="DF31D6B7E3814BC18F53DB85787632C118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F0801709DB54C78B5EEB589653493161">
    <w:name w:val="1F0801709DB54C78B5EEB589653493161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52FDE2BE6F042F7945D8A882E6345CB18">
    <w:name w:val="952FDE2BE6F042F7945D8A882E6345CB18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6596C82402540C0A306A7938EB2B01E1">
    <w:name w:val="16596C82402540C0A306A7938EB2B01E1"/>
    <w:rsid w:val="009A7393"/>
    <w:pPr>
      <w:spacing w:after="0" w:line="240" w:lineRule="auto"/>
      <w:ind w:left="720"/>
      <w:contextualSpacing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81D4C3445A544468B0FF5A0D62716CB18">
    <w:name w:val="281D4C3445A544468B0FF5A0D62716CB18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A178EC1DC3E845ADB24C58E229BBF2A01">
    <w:name w:val="A178EC1DC3E845ADB24C58E229BBF2A01"/>
    <w:rsid w:val="009A7393"/>
    <w:pPr>
      <w:spacing w:after="0" w:line="240" w:lineRule="auto"/>
      <w:ind w:left="720"/>
      <w:contextualSpacing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02B815054F24483B0DDA2507C4E468C18">
    <w:name w:val="602B815054F24483B0DDA2507C4E468C18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BADAFCD55B94A81847922FD21E8D6381">
    <w:name w:val="FBADAFCD55B94A81847922FD21E8D6381"/>
    <w:rsid w:val="009A7393"/>
    <w:pPr>
      <w:spacing w:after="0" w:line="240" w:lineRule="auto"/>
      <w:ind w:left="720"/>
      <w:contextualSpacing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766A5ECFDBC4B018CCD2F0C045FC22518">
    <w:name w:val="8766A5ECFDBC4B018CCD2F0C045FC22518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66018B81A54426588453CD85F61E86B1">
    <w:name w:val="466018B81A54426588453CD85F61E86B1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B716CF3869F742AF9B31D38B3D2066531">
    <w:name w:val="B716CF3869F742AF9B31D38B3D2066531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F0746CAB5944BCD8AD411A762B4361E1">
    <w:name w:val="9F0746CAB5944BCD8AD411A762B4361E1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E19997306234CD1AEA90389DD80A5FA1">
    <w:name w:val="FE19997306234CD1AEA90389DD80A5FA1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217E46040D2466B85B28E9E5EF1480F1">
    <w:name w:val="1217E46040D2466B85B28E9E5EF1480F1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F0443005455480F975A42A5D26B04601">
    <w:name w:val="4F0443005455480F975A42A5D26B04601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8BA0D7BF444EBE8FFCAD95261ED83518">
    <w:name w:val="568BA0D7BF444EBE8FFCAD95261ED83518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FC4C5C022584BD5BDF7DC57B3DC152218">
    <w:name w:val="7FC4C5C022584BD5BDF7DC57B3DC152218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4CCD584D91147319B5F23308079C22F18">
    <w:name w:val="F4CCD584D91147319B5F23308079C22F18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D772C288693462DBA499E31013EAA8A7">
    <w:name w:val="9D772C288693462DBA499E31013EAA8A7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8D4220ADE46440DB4DBF8D8CC3592821">
    <w:name w:val="88D4220ADE46440DB4DBF8D8CC3592821"/>
    <w:rsid w:val="009A7393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49A8CB360AE4ACC97F01195C709E7942">
    <w:name w:val="749A8CB360AE4ACC97F01195C709E7942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5E322AC257D48C393D144901C865C297">
    <w:name w:val="75E322AC257D48C393D144901C865C297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72A379A2B654C6E831CC58DA1EBD61D2">
    <w:name w:val="972A379A2B654C6E831CC58DA1EBD61D2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00A4A6A0E982459095CD433C38DB455D2">
    <w:name w:val="00A4A6A0E982459095CD433C38DB455D2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4B79C39820B47FBB0E4D9945F15DB0A2">
    <w:name w:val="C4B79C39820B47FBB0E4D9945F15DB0A2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D1B337C9514E483898A38CF83F83CBDA2">
    <w:name w:val="D1B337C9514E483898A38CF83F83CBDA2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A41439D7BB1E49D680CD624DA3D6A0192">
    <w:name w:val="A41439D7BB1E49D680CD624DA3D6A0192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D91FC1C64CF4463980B54B0AF4181E92">
    <w:name w:val="8D91FC1C64CF4463980B54B0AF4181E92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2DFAA43717E4227B8650A30A85F7EDB2">
    <w:name w:val="82DFAA43717E4227B8650A30A85F7EDB2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3AF1CA1D9A34BB8892F28F117E3DC9E2">
    <w:name w:val="13AF1CA1D9A34BB8892F28F117E3DC9E2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F9A960A866541E7A142A96B4C65506125">
    <w:name w:val="CF9A960A866541E7A142A96B4C65506125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6A3AE7E7CB64E95A7BD3186CDAE18BB2">
    <w:name w:val="26A3AE7E7CB64E95A7BD3186CDAE18BB2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6B77872D0784C61BC7509671DF27DA317">
    <w:name w:val="26B77872D0784C61BC7509671DF27DA317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9147F0491B14816A29D00113A7503D117">
    <w:name w:val="59147F0491B14816A29D00113A7503D117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4E3895ADEF843F8849EC55ACD0BE77C2">
    <w:name w:val="54E3895ADEF843F8849EC55ACD0BE77C2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E468D70B821549869BDADC18BAFF2E9C2">
    <w:name w:val="E468D70B821549869BDADC18BAFF2E9C2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629B25A995A407998325E75D6172AF02">
    <w:name w:val="F629B25A995A407998325E75D6172AF02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484E34EDC5F4720AE6BB2D50554B47717">
    <w:name w:val="4484E34EDC5F4720AE6BB2D50554B47717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3BFDC1C3FEB542AEA215CD9F02C805A22">
    <w:name w:val="3BFDC1C3FEB542AEA215CD9F02C805A22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F6C4D74002C49ED920E6656E60B889325">
    <w:name w:val="6F6C4D74002C49ED920E6656E60B889325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CD6FF4CE40214942B568F0CEC77FF27017">
    <w:name w:val="CD6FF4CE40214942B568F0CEC77FF27017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35A772575074CAE87FF5476A5F0D5D719">
    <w:name w:val="135A772575074CAE87FF5476A5F0D5D719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DF31D6B7E3814BC18F53DB85787632C119">
    <w:name w:val="DF31D6B7E3814BC18F53DB85787632C119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F0801709DB54C78B5EEB589653493162">
    <w:name w:val="1F0801709DB54C78B5EEB589653493162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52FDE2BE6F042F7945D8A882E6345CB19">
    <w:name w:val="952FDE2BE6F042F7945D8A882E6345CB19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6596C82402540C0A306A7938EB2B01E2">
    <w:name w:val="16596C82402540C0A306A7938EB2B01E2"/>
    <w:rsid w:val="008B6542"/>
    <w:pPr>
      <w:spacing w:after="0" w:line="240" w:lineRule="auto"/>
      <w:ind w:left="720"/>
      <w:contextualSpacing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281D4C3445A544468B0FF5A0D62716CB19">
    <w:name w:val="281D4C3445A544468B0FF5A0D62716CB19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A178EC1DC3E845ADB24C58E229BBF2A02">
    <w:name w:val="A178EC1DC3E845ADB24C58E229BBF2A02"/>
    <w:rsid w:val="008B6542"/>
    <w:pPr>
      <w:spacing w:after="0" w:line="240" w:lineRule="auto"/>
      <w:ind w:left="720"/>
      <w:contextualSpacing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602B815054F24483B0DDA2507C4E468C19">
    <w:name w:val="602B815054F24483B0DDA2507C4E468C19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BADAFCD55B94A81847922FD21E8D6382">
    <w:name w:val="FBADAFCD55B94A81847922FD21E8D6382"/>
    <w:rsid w:val="008B6542"/>
    <w:pPr>
      <w:spacing w:after="0" w:line="240" w:lineRule="auto"/>
      <w:ind w:left="720"/>
      <w:contextualSpacing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766A5ECFDBC4B018CCD2F0C045FC22519">
    <w:name w:val="8766A5ECFDBC4B018CCD2F0C045FC22519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66018B81A54426588453CD85F61E86B2">
    <w:name w:val="466018B81A54426588453CD85F61E86B2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B716CF3869F742AF9B31D38B3D2066532">
    <w:name w:val="B716CF3869F742AF9B31D38B3D2066532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F0746CAB5944BCD8AD411A762B4361E2">
    <w:name w:val="9F0746CAB5944BCD8AD411A762B4361E2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E19997306234CD1AEA90389DD80A5FA2">
    <w:name w:val="FE19997306234CD1AEA90389DD80A5FA2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1217E46040D2466B85B28E9E5EF1480F2">
    <w:name w:val="1217E46040D2466B85B28E9E5EF1480F2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4F0443005455480F975A42A5D26B04602">
    <w:name w:val="4F0443005455480F975A42A5D26B04602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568BA0D7BF444EBE8FFCAD95261ED83519">
    <w:name w:val="568BA0D7BF444EBE8FFCAD95261ED83519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7FC4C5C022584BD5BDF7DC57B3DC152219">
    <w:name w:val="7FC4C5C022584BD5BDF7DC57B3DC152219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F4CCD584D91147319B5F23308079C22F19">
    <w:name w:val="F4CCD584D91147319B5F23308079C22F19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9D772C288693462DBA499E31013EAA8A8">
    <w:name w:val="9D772C288693462DBA499E31013EAA8A8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  <w:style w:type="paragraph" w:customStyle="1" w:styleId="88D4220ADE46440DB4DBF8D8CC3592822">
    <w:name w:val="88D4220ADE46440DB4DBF8D8CC3592822"/>
    <w:rsid w:val="008B6542"/>
    <w:pPr>
      <w:spacing w:after="0" w:line="240" w:lineRule="auto"/>
    </w:pPr>
    <w:rPr>
      <w:rFonts w:eastAsia="Times New Roman" w:cs="Times New Roman"/>
      <w:color w:val="404040" w:themeColor="text1" w:themeTint="BF"/>
      <w:sz w:val="19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0ECF88C82E08E45BF21E0A251755E71" ma:contentTypeVersion="12" ma:contentTypeDescription="Create a new document." ma:contentTypeScope="" ma:versionID="ed0992cb61bcb253ce47c7650d5bcc56">
  <xsd:schema xmlns:xsd="http://www.w3.org/2001/XMLSchema" xmlns:xs="http://www.w3.org/2001/XMLSchema" xmlns:p="http://schemas.microsoft.com/office/2006/metadata/properties" xmlns:ns3="9ad47499-2c7e-4ed8-8b63-02c84f7055dc" xmlns:ns4="c4329e89-6b2e-4419-8082-ebf4cd138380" targetNamespace="http://schemas.microsoft.com/office/2006/metadata/properties" ma:root="true" ma:fieldsID="0d320d801facc385ccd25205a528666f" ns3:_="" ns4:_="">
    <xsd:import namespace="9ad47499-2c7e-4ed8-8b63-02c84f7055dc"/>
    <xsd:import namespace="c4329e89-6b2e-4419-8082-ebf4cd13838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d47499-2c7e-4ed8-8b63-02c84f7055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329e89-6b2e-4419-8082-ebf4cd138380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B96D4C-A611-4052-BACE-355439D5F1D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D8DBF8-07F5-4696-A84B-8D8ACF99696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8E68D23-6610-44C2-B340-25030D65AC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d47499-2c7e-4ed8-8b63-02c84f7055dc"/>
    <ds:schemaRef ds:uri="c4329e89-6b2e-4419-8082-ebf4cd13838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17069A9-A1BC-4B2F-A6C9-9FEFDACDDB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Employee warning notice</Template>
  <TotalTime>7</TotalTime>
  <Pages>3</Pages>
  <Words>941</Words>
  <Characters>4865</Characters>
  <Application>Microsoft Office Word</Application>
  <DocSecurity>0</DocSecurity>
  <Lines>211</Lines>
  <Paragraphs>95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Employee warning notice</vt:lpstr>
    </vt:vector>
  </TitlesOfParts>
  <Company>CCSF - DHR</Company>
  <LinksUpToDate>false</LinksUpToDate>
  <CharactersWithSpaces>5711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Employee warning notice</dc:title>
  <dc:creator>Reyna McKinnon</dc:creator>
  <cp:lastModifiedBy>Andrea Caporale (AIR)</cp:lastModifiedBy>
  <cp:revision>3</cp:revision>
  <cp:lastPrinted>2020-03-10T23:55:00Z</cp:lastPrinted>
  <dcterms:created xsi:type="dcterms:W3CDTF">2020-03-11T20:09:00Z</dcterms:created>
  <dcterms:modified xsi:type="dcterms:W3CDTF">2020-03-11T20:21:00Z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TC061894421033</vt:lpwstr>
  </property>
  <property fmtid="{D5CDD505-2E9C-101B-9397-08002B2CF9AE}" pid="3" name="ContentTypeId">
    <vt:lpwstr>0x010100E0ECF88C82E08E45BF21E0A251755E71</vt:lpwstr>
  </property>
</Properties>
</file>